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F65" w:rsidRPr="00DA119B" w:rsidRDefault="00FA1F65" w:rsidP="00976E1B">
      <w:pPr>
        <w:jc w:val="center"/>
        <w:rPr>
          <w:b/>
        </w:rPr>
      </w:pPr>
      <w:r w:rsidRPr="00DA119B">
        <w:rPr>
          <w:b/>
        </w:rPr>
        <w:t>Základná škola s materskou školou Rudinská</w:t>
      </w:r>
    </w:p>
    <w:p w:rsidR="00A6387C" w:rsidRDefault="00A6387C" w:rsidP="00976E1B">
      <w:pPr>
        <w:jc w:val="both"/>
        <w:rPr>
          <w:b/>
          <w:bCs/>
          <w:sz w:val="28"/>
          <w:szCs w:val="28"/>
          <w:u w:val="single"/>
        </w:rPr>
      </w:pPr>
    </w:p>
    <w:p w:rsidR="00FA1F65" w:rsidRPr="00DA119B" w:rsidRDefault="00DA119B" w:rsidP="00976E1B">
      <w:pPr>
        <w:jc w:val="both"/>
        <w:rPr>
          <w:b/>
          <w:bCs/>
        </w:rPr>
      </w:pPr>
      <w:r>
        <w:rPr>
          <w:b/>
          <w:bCs/>
        </w:rPr>
        <w:t xml:space="preserve">    </w:t>
      </w:r>
      <w:r w:rsidR="006714ED" w:rsidRPr="00DA119B">
        <w:rPr>
          <w:b/>
          <w:bCs/>
        </w:rPr>
        <w:t>Vyhodnotenie</w:t>
      </w:r>
      <w:r w:rsidR="000B6944" w:rsidRPr="00DA119B">
        <w:rPr>
          <w:b/>
          <w:bCs/>
        </w:rPr>
        <w:t xml:space="preserve"> </w:t>
      </w:r>
      <w:r w:rsidR="006714ED" w:rsidRPr="00DA119B">
        <w:rPr>
          <w:b/>
          <w:bCs/>
        </w:rPr>
        <w:t>prevencie sociálno-patologických javov</w:t>
      </w:r>
      <w:r w:rsidR="00C3669E" w:rsidRPr="00DA119B">
        <w:rPr>
          <w:b/>
          <w:bCs/>
        </w:rPr>
        <w:t xml:space="preserve"> za školský rok 2024</w:t>
      </w:r>
      <w:r w:rsidR="00AF678A" w:rsidRPr="00DA119B">
        <w:rPr>
          <w:b/>
          <w:bCs/>
        </w:rPr>
        <w:t>/</w:t>
      </w:r>
      <w:r w:rsidR="00C3669E" w:rsidRPr="00DA119B">
        <w:rPr>
          <w:b/>
          <w:bCs/>
        </w:rPr>
        <w:t>2025</w:t>
      </w:r>
    </w:p>
    <w:p w:rsidR="00156E3C" w:rsidRDefault="00156E3C" w:rsidP="00976E1B">
      <w:pPr>
        <w:jc w:val="both"/>
        <w:rPr>
          <w:b/>
          <w:bCs/>
          <w:sz w:val="28"/>
          <w:szCs w:val="28"/>
        </w:rPr>
      </w:pPr>
    </w:p>
    <w:p w:rsidR="009C6159" w:rsidRPr="00DA119B" w:rsidRDefault="007D29CD" w:rsidP="009C6159">
      <w:pPr>
        <w:spacing w:after="120"/>
        <w:jc w:val="both"/>
        <w:rPr>
          <w:b/>
          <w:bCs/>
        </w:rPr>
      </w:pPr>
      <w:r w:rsidRPr="00DA119B">
        <w:rPr>
          <w:b/>
          <w:bCs/>
        </w:rPr>
        <w:t>september</w:t>
      </w:r>
    </w:p>
    <w:p w:rsidR="009C6159" w:rsidRPr="00DA119B" w:rsidRDefault="009C6159" w:rsidP="009C6159">
      <w:pPr>
        <w:jc w:val="both"/>
      </w:pPr>
      <w:r w:rsidRPr="00DA119B">
        <w:rPr>
          <w:bCs/>
        </w:rPr>
        <w:t>-</w:t>
      </w:r>
      <w:r w:rsidRPr="00DA119B">
        <w:rPr>
          <w:b/>
          <w:bCs/>
        </w:rPr>
        <w:t xml:space="preserve">    </w:t>
      </w:r>
      <w:r w:rsidR="00FA1F65" w:rsidRPr="00DA119B">
        <w:t>za</w:t>
      </w:r>
      <w:r w:rsidR="001E0817" w:rsidRPr="00DA119B">
        <w:t>pracovanie prvkov prevencie soc</w:t>
      </w:r>
      <w:r w:rsidR="00C62E14">
        <w:t>iálno-patologických</w:t>
      </w:r>
      <w:r w:rsidR="00FA1F65" w:rsidRPr="00DA119B">
        <w:t xml:space="preserve"> javov do časovo-tematických plánov</w:t>
      </w:r>
    </w:p>
    <w:p w:rsidR="00C86BD4" w:rsidRPr="00DA119B" w:rsidRDefault="009C6159" w:rsidP="009C6159">
      <w:pPr>
        <w:jc w:val="both"/>
        <w:rPr>
          <w:b/>
          <w:bCs/>
        </w:rPr>
      </w:pPr>
      <w:r w:rsidRPr="00DA119B">
        <w:rPr>
          <w:b/>
          <w:bCs/>
        </w:rPr>
        <w:t xml:space="preserve">-  </w:t>
      </w:r>
      <w:r w:rsidR="00FA1F65" w:rsidRPr="00DA119B">
        <w:t>oboznámenie žiakov s vnútorným poriadkom školy a dodatkom č.1, ktorý hovorí o sankciách vyvodených voči žiakom, u ktorých sa preukáže užívanie drog a</w:t>
      </w:r>
      <w:r w:rsidRPr="00DA119B">
        <w:t> </w:t>
      </w:r>
      <w:r w:rsidR="00FA1F65" w:rsidRPr="00DA119B">
        <w:t>šikanovanie</w:t>
      </w:r>
      <w:r w:rsidRPr="00DA119B">
        <w:t>.</w:t>
      </w:r>
      <w:r w:rsidR="00FA1F65" w:rsidRPr="00DA119B">
        <w:t xml:space="preserve"> </w:t>
      </w:r>
    </w:p>
    <w:p w:rsidR="004F540D" w:rsidRPr="00DA119B" w:rsidRDefault="009C6159" w:rsidP="009C6159">
      <w:pPr>
        <w:pStyle w:val="Odsekzoznamu"/>
        <w:ind w:left="0"/>
        <w:jc w:val="both"/>
      </w:pPr>
      <w:r w:rsidRPr="00DA119B">
        <w:t xml:space="preserve">- </w:t>
      </w:r>
      <w:r w:rsidR="00C86BD4" w:rsidRPr="00DA119B">
        <w:t>otvorenie</w:t>
      </w:r>
      <w:r w:rsidR="00A10E0D" w:rsidRPr="00DA119B">
        <w:t xml:space="preserve"> záujmových útvarov: </w:t>
      </w:r>
      <w:r w:rsidR="00EF1797" w:rsidRPr="00DA119B">
        <w:t>hasičský</w:t>
      </w:r>
      <w:r w:rsidR="00F961D7" w:rsidRPr="00DA119B">
        <w:t>, hravá an</w:t>
      </w:r>
      <w:r w:rsidR="00C3669E" w:rsidRPr="00DA119B">
        <w:t>gličtina, spevácky, počítačový, športový</w:t>
      </w:r>
    </w:p>
    <w:p w:rsidR="00AA5DDE" w:rsidRPr="00DA119B" w:rsidRDefault="009C6159" w:rsidP="009C6159">
      <w:pPr>
        <w:jc w:val="both"/>
      </w:pPr>
      <w:r w:rsidRPr="00DA119B">
        <w:t xml:space="preserve">- </w:t>
      </w:r>
      <w:r w:rsidR="00C8036C" w:rsidRPr="00DA119B">
        <w:t>centrálna nástenka</w:t>
      </w:r>
      <w:r w:rsidR="00465A72" w:rsidRPr="00DA119B">
        <w:t xml:space="preserve">: </w:t>
      </w:r>
      <w:r w:rsidR="00C3669E" w:rsidRPr="00DA119B">
        <w:t>Poruchy príjmu potravy</w:t>
      </w:r>
    </w:p>
    <w:p w:rsidR="004F21A8" w:rsidRPr="00DA119B" w:rsidRDefault="009C6159" w:rsidP="009C6159">
      <w:pPr>
        <w:jc w:val="both"/>
      </w:pPr>
      <w:r w:rsidRPr="00DA119B">
        <w:t xml:space="preserve">- </w:t>
      </w:r>
      <w:r w:rsidR="00FA1F65" w:rsidRPr="00DA119B">
        <w:t xml:space="preserve">začiatok realizácie projektov </w:t>
      </w:r>
      <w:r w:rsidR="00FA1F65" w:rsidRPr="00DA119B">
        <w:rPr>
          <w:u w:val="single"/>
        </w:rPr>
        <w:t>Cesta k emocionálnej zrelosti a Premeny</w:t>
      </w:r>
    </w:p>
    <w:p w:rsidR="000D6F53" w:rsidRPr="00DA119B" w:rsidRDefault="009C6159" w:rsidP="009C6159">
      <w:pPr>
        <w:jc w:val="both"/>
        <w:rPr>
          <w:b/>
          <w:bCs/>
        </w:rPr>
      </w:pPr>
      <w:r w:rsidRPr="00DA119B">
        <w:t xml:space="preserve">- </w:t>
      </w:r>
      <w:r w:rsidR="000D6F53" w:rsidRPr="00DA119B">
        <w:t xml:space="preserve">Počas celého roka sme pracovali s publikáciami </w:t>
      </w:r>
      <w:r w:rsidR="000D6F53" w:rsidRPr="00DA119B">
        <w:rPr>
          <w:bCs/>
          <w:u w:val="single"/>
        </w:rPr>
        <w:t>Filipove dobrodružstvá, Nenič svoje múdre telo</w:t>
      </w:r>
      <w:r w:rsidR="000D6F53" w:rsidRPr="00DA119B">
        <w:rPr>
          <w:b/>
          <w:bCs/>
        </w:rPr>
        <w:t xml:space="preserve"> – prevencia drogovej závislostí, </w:t>
      </w:r>
      <w:proofErr w:type="spellStart"/>
      <w:r w:rsidR="000D6F53" w:rsidRPr="00DA119B">
        <w:rPr>
          <w:b/>
          <w:bCs/>
        </w:rPr>
        <w:t>šikany</w:t>
      </w:r>
      <w:proofErr w:type="spellEnd"/>
      <w:r w:rsidR="000D6F53" w:rsidRPr="00DA119B">
        <w:rPr>
          <w:b/>
          <w:bCs/>
        </w:rPr>
        <w:t xml:space="preserve">, </w:t>
      </w:r>
      <w:proofErr w:type="spellStart"/>
      <w:r w:rsidR="000D6F53" w:rsidRPr="00DA119B">
        <w:rPr>
          <w:b/>
          <w:bCs/>
        </w:rPr>
        <w:t>kyberšikany</w:t>
      </w:r>
      <w:proofErr w:type="spellEnd"/>
      <w:r w:rsidR="000D6F53" w:rsidRPr="00DA119B">
        <w:rPr>
          <w:b/>
          <w:bCs/>
        </w:rPr>
        <w:t xml:space="preserve"> </w:t>
      </w:r>
    </w:p>
    <w:p w:rsidR="003A6934" w:rsidRPr="00DA119B" w:rsidRDefault="009C6159" w:rsidP="009C6159">
      <w:pPr>
        <w:jc w:val="both"/>
      </w:pPr>
      <w:r w:rsidRPr="00DA119B">
        <w:rPr>
          <w:u w:val="single"/>
        </w:rPr>
        <w:t xml:space="preserve">- </w:t>
      </w:r>
      <w:r w:rsidR="003A6934" w:rsidRPr="00DA119B">
        <w:rPr>
          <w:u w:val="single"/>
        </w:rPr>
        <w:t xml:space="preserve">Realizácia projektu Cesta k emocionálnej zrelosti v rámci </w:t>
      </w:r>
      <w:proofErr w:type="spellStart"/>
      <w:r w:rsidR="003A6934" w:rsidRPr="00DA119B">
        <w:rPr>
          <w:u w:val="single"/>
        </w:rPr>
        <w:t>online</w:t>
      </w:r>
      <w:proofErr w:type="spellEnd"/>
      <w:r w:rsidR="003A6934" w:rsidRPr="00DA119B">
        <w:rPr>
          <w:u w:val="single"/>
        </w:rPr>
        <w:t xml:space="preserve"> hodín OBN, NBV, v rámci triednických hodín: témy: </w:t>
      </w:r>
      <w:r w:rsidR="00C3669E" w:rsidRPr="00DA119B">
        <w:rPr>
          <w:u w:val="single"/>
        </w:rPr>
        <w:t xml:space="preserve">Altruizmus, </w:t>
      </w:r>
      <w:r w:rsidR="003A6934" w:rsidRPr="00DA119B">
        <w:rPr>
          <w:u w:val="single"/>
        </w:rPr>
        <w:t>Socializácia, Dospievanie verzus osamostatňovanie, Odkiaľ idem a kam smerujem, Čo som sa naučil od iných, Čo môžem odovzdať ja druhým, Radosť z dávania bez reciprocity,</w:t>
      </w:r>
      <w:r w:rsidR="003A6934" w:rsidRPr="00DA119B">
        <w:rPr>
          <w:b/>
        </w:rPr>
        <w:t xml:space="preserve"> </w:t>
      </w:r>
      <w:r w:rsidR="00C3669E" w:rsidRPr="00DA119B">
        <w:rPr>
          <w:u w:val="single"/>
        </w:rPr>
        <w:t xml:space="preserve">Partnerské vzťahy, </w:t>
      </w:r>
      <w:r w:rsidR="00EB4483" w:rsidRPr="00DA119B">
        <w:rPr>
          <w:u w:val="single"/>
        </w:rPr>
        <w:t xml:space="preserve"> Ako vydržať nežičlivosť osudu</w:t>
      </w:r>
      <w:r w:rsidR="00C3669E" w:rsidRPr="00DA119B">
        <w:rPr>
          <w:u w:val="single"/>
        </w:rPr>
        <w:t>,</w:t>
      </w:r>
      <w:r w:rsidR="00FF2E0A" w:rsidRPr="00DA119B">
        <w:rPr>
          <w:b/>
        </w:rPr>
        <w:t xml:space="preserve">  </w:t>
      </w:r>
      <w:r w:rsidR="00FF2E0A" w:rsidRPr="00DA119B">
        <w:t>Cieľ</w:t>
      </w:r>
      <w:r w:rsidR="003A6934" w:rsidRPr="00DA119B">
        <w:t>: altruizmus, empatia, schopnosť adaptácie v novom prostredí a</w:t>
      </w:r>
      <w:r w:rsidR="00EB4483" w:rsidRPr="00DA119B">
        <w:t> </w:t>
      </w:r>
      <w:r w:rsidR="003A6934" w:rsidRPr="00DA119B">
        <w:t>socializácie</w:t>
      </w:r>
      <w:r w:rsidR="00EB4483" w:rsidRPr="00DA119B">
        <w:t>, učenie sa trpezlivosti, filozofii, že postupnými krokmi môžem napĺňať svoje životné ciele</w:t>
      </w:r>
      <w:r w:rsidRPr="00DA119B">
        <w:t>.</w:t>
      </w:r>
    </w:p>
    <w:p w:rsidR="00EB4483" w:rsidRPr="00DA119B" w:rsidRDefault="009C6159" w:rsidP="009C6159">
      <w:pPr>
        <w:jc w:val="both"/>
        <w:rPr>
          <w:u w:val="single"/>
        </w:rPr>
      </w:pPr>
      <w:r w:rsidRPr="00DA119B">
        <w:t xml:space="preserve">- </w:t>
      </w:r>
      <w:r w:rsidR="0086674D" w:rsidRPr="00DA119B">
        <w:t>realizovanie so žiakmi 8. a</w:t>
      </w:r>
      <w:r w:rsidR="00EB4483" w:rsidRPr="00DA119B">
        <w:t xml:space="preserve"> 9. </w:t>
      </w:r>
      <w:r w:rsidR="00280E18" w:rsidRPr="00DA119B">
        <w:t>r</w:t>
      </w:r>
      <w:r w:rsidR="00EB4483" w:rsidRPr="00DA119B">
        <w:t xml:space="preserve">očníka </w:t>
      </w:r>
      <w:r w:rsidR="00EB4483" w:rsidRPr="00DA119B">
        <w:rPr>
          <w:b/>
          <w:u w:val="single"/>
        </w:rPr>
        <w:t>SWOT analýzy</w:t>
      </w:r>
      <w:r w:rsidR="00EB4483" w:rsidRPr="00DA119B">
        <w:t xml:space="preserve">: sebareflexia: moje silné stránky, moje slabé </w:t>
      </w:r>
      <w:r w:rsidR="00124BB5" w:rsidRPr="00DA119B">
        <w:t>stránky, príležitosti v kariérn</w:t>
      </w:r>
      <w:r w:rsidR="00EB4483" w:rsidRPr="00DA119B">
        <w:t>ej obla</w:t>
      </w:r>
      <w:r w:rsidR="00124BB5" w:rsidRPr="00DA119B">
        <w:t>sti a možné ohrozenia v kariérn</w:t>
      </w:r>
      <w:r w:rsidR="00EB4483" w:rsidRPr="00DA119B">
        <w:t xml:space="preserve">ej </w:t>
      </w:r>
      <w:r w:rsidR="00FF2E0A" w:rsidRPr="00DA119B">
        <w:t>oblasti   Cieľ</w:t>
      </w:r>
      <w:r w:rsidR="00EB4483" w:rsidRPr="00DA119B">
        <w:t>: sebapoznanie, sebareflexia, poznanie konkurencie na trhu práce, lepšie plánovanie budúceho života, motivovanie k lepšiemu výberu povolania, spokojnosti so sebou samým, stavanie na svojich pozitívnych stránkach, eliminovanie negatívnych stránok</w:t>
      </w:r>
    </w:p>
    <w:p w:rsidR="00FF2E0A" w:rsidRPr="00DA119B" w:rsidRDefault="00FF2E0A" w:rsidP="009C6159">
      <w:pPr>
        <w:jc w:val="both"/>
        <w:rPr>
          <w:b/>
        </w:rPr>
      </w:pPr>
      <w:r w:rsidRPr="00DA119B">
        <w:t>- v rámci CHEM – žiaci rozoberali tému Chemikálie, drogy a ich negatívny vplyv na naše zdravie</w:t>
      </w:r>
    </w:p>
    <w:p w:rsidR="00CF68A8" w:rsidRPr="00DA119B" w:rsidRDefault="009C6159" w:rsidP="009C6159">
      <w:pPr>
        <w:jc w:val="both"/>
      </w:pPr>
      <w:r w:rsidRPr="00DA119B">
        <w:t xml:space="preserve">- </w:t>
      </w:r>
      <w:r w:rsidR="00FF2E0A" w:rsidRPr="00DA119B">
        <w:t>Žiaci 1. stupňa vyrábali potravinovú pyramídu, Cieľ: spoznanie, ako má byť naša strava správne vyvážená a doplnená o cukry, tuky, bielkoviny, vitamíny a minerály. Cieľ: prevencia obezity,</w:t>
      </w:r>
      <w:r w:rsidR="00C62E14">
        <w:t xml:space="preserve"> </w:t>
      </w:r>
      <w:proofErr w:type="spellStart"/>
      <w:r w:rsidR="00C3669E" w:rsidRPr="00DA119B">
        <w:t>orthorexie</w:t>
      </w:r>
      <w:proofErr w:type="spellEnd"/>
      <w:r w:rsidR="00C3669E" w:rsidRPr="00DA119B">
        <w:t xml:space="preserve">, </w:t>
      </w:r>
      <w:proofErr w:type="spellStart"/>
      <w:r w:rsidR="00C3669E" w:rsidRPr="00DA119B">
        <w:t>bigorexie</w:t>
      </w:r>
      <w:proofErr w:type="spellEnd"/>
      <w:r w:rsidR="00C3669E" w:rsidRPr="00DA119B">
        <w:t>, nočného prejedania,</w:t>
      </w:r>
      <w:r w:rsidR="00FF2E0A" w:rsidRPr="00DA119B">
        <w:t xml:space="preserve"> </w:t>
      </w:r>
      <w:proofErr w:type="spellStart"/>
      <w:r w:rsidR="00FF2E0A" w:rsidRPr="00DA119B">
        <w:t>anorexie</w:t>
      </w:r>
      <w:proofErr w:type="spellEnd"/>
      <w:r w:rsidR="00FF2E0A" w:rsidRPr="00DA119B">
        <w:t>, bulímie, zdravý životný štýl</w:t>
      </w:r>
    </w:p>
    <w:p w:rsidR="00533984" w:rsidRPr="00DA119B" w:rsidRDefault="00533984" w:rsidP="009C6159">
      <w:pPr>
        <w:jc w:val="both"/>
      </w:pPr>
      <w:r w:rsidRPr="00DA119B">
        <w:t>- Biela pastelka – pomoc a zbierka našej školy pre nevidiacich</w:t>
      </w:r>
    </w:p>
    <w:p w:rsidR="00533984" w:rsidRPr="00DA119B" w:rsidRDefault="00533984" w:rsidP="009C6159">
      <w:pPr>
        <w:jc w:val="both"/>
      </w:pPr>
      <w:r w:rsidRPr="00DA119B">
        <w:t>- Piknik v areáli školy – spojení rodičia, učitelia a deti. Cieľ: pozitívna interakcia medzi rôznymi skupinami.</w:t>
      </w:r>
    </w:p>
    <w:p w:rsidR="00533984" w:rsidRPr="00DA119B" w:rsidRDefault="00533984" w:rsidP="009C6159">
      <w:pPr>
        <w:jc w:val="both"/>
      </w:pPr>
      <w:r w:rsidRPr="00DA119B">
        <w:t>- Švihadlová výzva – význam pohybu pre zdravý fyzický a psychický vývin</w:t>
      </w:r>
    </w:p>
    <w:p w:rsidR="00D3489B" w:rsidRPr="00DA119B" w:rsidRDefault="00D3489B" w:rsidP="009C6159">
      <w:pPr>
        <w:jc w:val="both"/>
      </w:pPr>
      <w:r w:rsidRPr="00DA119B">
        <w:t>17.09 2024 – Planetárium – cieľ: racionálne využívanie voľného času – prevencia deviácie, kriminality, delikvencie</w:t>
      </w:r>
    </w:p>
    <w:p w:rsidR="00D3489B" w:rsidRPr="00DA119B" w:rsidRDefault="00D3489B" w:rsidP="009C6159">
      <w:pPr>
        <w:jc w:val="both"/>
        <w:rPr>
          <w:u w:val="single"/>
        </w:rPr>
      </w:pPr>
      <w:r w:rsidRPr="00DA119B">
        <w:t>23.09. 2024 Účelové cvičenie – racionálne využívanie voľného času</w:t>
      </w:r>
    </w:p>
    <w:p w:rsidR="00E44BDD" w:rsidRPr="00DA119B" w:rsidRDefault="00DE04EC" w:rsidP="009C6159">
      <w:pPr>
        <w:jc w:val="both"/>
      </w:pPr>
      <w:r w:rsidRPr="00DA119B">
        <w:rPr>
          <w:b/>
        </w:rPr>
        <w:t>-</w:t>
      </w:r>
      <w:r w:rsidR="00D3489B" w:rsidRPr="00DA119B">
        <w:rPr>
          <w:b/>
        </w:rPr>
        <w:t xml:space="preserve"> 24.09. 2024 </w:t>
      </w:r>
      <w:r w:rsidR="00533984" w:rsidRPr="00DA119B">
        <w:rPr>
          <w:b/>
        </w:rPr>
        <w:t>Indonézia – sopečná odysea</w:t>
      </w:r>
      <w:r w:rsidR="00146496" w:rsidRPr="00DA119B">
        <w:rPr>
          <w:b/>
        </w:rPr>
        <w:t xml:space="preserve">, </w:t>
      </w:r>
      <w:r w:rsidR="006C4315" w:rsidRPr="00DA119B">
        <w:t xml:space="preserve">po skončení predstavenia </w:t>
      </w:r>
      <w:r w:rsidR="00146496" w:rsidRPr="00DA119B">
        <w:t>v škole v rámci Európskeho dňa jazykov – lúštenie krížoviek, hlavolamov, priraďovanie vlajok ku krajine</w:t>
      </w:r>
      <w:r w:rsidR="006A25B8" w:rsidRPr="00DA119B">
        <w:t>.</w:t>
      </w:r>
    </w:p>
    <w:p w:rsidR="00E44BDD" w:rsidRPr="00DA119B" w:rsidRDefault="00E44BDD" w:rsidP="009C6159">
      <w:pPr>
        <w:pStyle w:val="Odsekzoznamu"/>
        <w:rPr>
          <w:b/>
        </w:rPr>
      </w:pPr>
    </w:p>
    <w:p w:rsidR="00AA5DDE" w:rsidRPr="00DA119B" w:rsidRDefault="00C62E14" w:rsidP="009C6159">
      <w:pPr>
        <w:spacing w:after="120"/>
        <w:jc w:val="both"/>
        <w:rPr>
          <w:b/>
        </w:rPr>
      </w:pPr>
      <w:r>
        <w:rPr>
          <w:b/>
        </w:rPr>
        <w:t>o</w:t>
      </w:r>
      <w:r w:rsidR="00CF68A8" w:rsidRPr="00DA119B">
        <w:rPr>
          <w:b/>
        </w:rPr>
        <w:t>któber</w:t>
      </w:r>
    </w:p>
    <w:p w:rsidR="00BA06D7" w:rsidRPr="00DA119B" w:rsidRDefault="00BA06D7" w:rsidP="009C6159">
      <w:pPr>
        <w:spacing w:after="120"/>
        <w:jc w:val="both"/>
        <w:rPr>
          <w:b/>
        </w:rPr>
      </w:pPr>
      <w:r w:rsidRPr="00DA119B">
        <w:rPr>
          <w:b/>
        </w:rPr>
        <w:t xml:space="preserve">- 04.10. 2024 Kariérne poradenstvo pre žiakov 8. ročníka. </w:t>
      </w:r>
      <w:r w:rsidRPr="00DA119B">
        <w:t xml:space="preserve">Cieľ: hodnotová a profesijná orientácia. Pomoc pri sociálnej integrácii v budúcom </w:t>
      </w:r>
      <w:proofErr w:type="spellStart"/>
      <w:r w:rsidRPr="00DA119B">
        <w:t>profesijmom</w:t>
      </w:r>
      <w:proofErr w:type="spellEnd"/>
      <w:r w:rsidRPr="00DA119B">
        <w:rPr>
          <w:b/>
        </w:rPr>
        <w:t xml:space="preserve"> </w:t>
      </w:r>
      <w:r w:rsidRPr="00DA119B">
        <w:t>živote.</w:t>
      </w:r>
      <w:r w:rsidRPr="00DA119B">
        <w:rPr>
          <w:b/>
        </w:rPr>
        <w:t xml:space="preserve"> </w:t>
      </w:r>
    </w:p>
    <w:p w:rsidR="009C6159" w:rsidRPr="00DA119B" w:rsidRDefault="002D7ED3" w:rsidP="009C6159">
      <w:pPr>
        <w:pStyle w:val="Odsekzoznamu"/>
        <w:numPr>
          <w:ilvl w:val="0"/>
          <w:numId w:val="34"/>
        </w:numPr>
        <w:jc w:val="both"/>
        <w:rPr>
          <w:u w:val="single"/>
        </w:rPr>
      </w:pPr>
      <w:r w:rsidRPr="00DA119B">
        <w:rPr>
          <w:b/>
          <w:bCs/>
        </w:rPr>
        <w:t>18</w:t>
      </w:r>
      <w:r w:rsidR="0037659B" w:rsidRPr="00DA119B">
        <w:rPr>
          <w:b/>
          <w:bCs/>
        </w:rPr>
        <w:t>.10. 2024</w:t>
      </w:r>
      <w:r w:rsidR="00C8036C" w:rsidRPr="00DA119B">
        <w:rPr>
          <w:b/>
          <w:bCs/>
        </w:rPr>
        <w:t xml:space="preserve"> – Deň zdravej výživy </w:t>
      </w:r>
      <w:r w:rsidR="00C8036C" w:rsidRPr="00DA119B">
        <w:rPr>
          <w:bCs/>
        </w:rPr>
        <w:t>– beseda v rámci triedy,</w:t>
      </w:r>
      <w:r w:rsidR="00C8036C" w:rsidRPr="00DA119B">
        <w:t xml:space="preserve"> výroba zdravých pokrmov(nátierky, šaláty, pyré, ovocné, zeleninové poháre...) v triedach, beseda o význame plnohodnotných a zdravých potravín, dôležitosť prísunu vitamínov a minerálov v našej strave. </w:t>
      </w:r>
      <w:r w:rsidR="00C8036C" w:rsidRPr="00DA119B">
        <w:rPr>
          <w:bCs/>
        </w:rPr>
        <w:t xml:space="preserve">Cieľ: prevencia obezity, napĺňanie Národného programu boja proti obezite, prevencia </w:t>
      </w:r>
      <w:proofErr w:type="spellStart"/>
      <w:r w:rsidR="00C8036C" w:rsidRPr="00DA119B">
        <w:rPr>
          <w:bCs/>
        </w:rPr>
        <w:t>anorexie</w:t>
      </w:r>
      <w:proofErr w:type="spellEnd"/>
      <w:r w:rsidR="00C8036C" w:rsidRPr="00DA119B">
        <w:rPr>
          <w:bCs/>
        </w:rPr>
        <w:t>, bulímie</w:t>
      </w:r>
      <w:r w:rsidR="007D29CD" w:rsidRPr="00DA119B">
        <w:rPr>
          <w:bCs/>
        </w:rPr>
        <w:t xml:space="preserve">, </w:t>
      </w:r>
      <w:proofErr w:type="spellStart"/>
      <w:r w:rsidR="007D29CD" w:rsidRPr="00DA119B">
        <w:rPr>
          <w:bCs/>
        </w:rPr>
        <w:t>orthorexie</w:t>
      </w:r>
      <w:proofErr w:type="spellEnd"/>
      <w:r w:rsidR="007D29CD" w:rsidRPr="00DA119B">
        <w:rPr>
          <w:bCs/>
        </w:rPr>
        <w:t xml:space="preserve">, </w:t>
      </w:r>
      <w:proofErr w:type="spellStart"/>
      <w:r w:rsidR="007D29CD" w:rsidRPr="00DA119B">
        <w:rPr>
          <w:bCs/>
        </w:rPr>
        <w:t>bigorexie</w:t>
      </w:r>
      <w:proofErr w:type="spellEnd"/>
      <w:r w:rsidR="00C8036C" w:rsidRPr="00DA119B">
        <w:rPr>
          <w:bCs/>
        </w:rPr>
        <w:t xml:space="preserve"> a iných porúch prijímania potravy</w:t>
      </w:r>
    </w:p>
    <w:p w:rsidR="002D7ED3" w:rsidRPr="00DA119B" w:rsidRDefault="002D7ED3" w:rsidP="009C6159">
      <w:pPr>
        <w:pStyle w:val="Odsekzoznamu"/>
        <w:numPr>
          <w:ilvl w:val="0"/>
          <w:numId w:val="34"/>
        </w:numPr>
        <w:jc w:val="both"/>
        <w:rPr>
          <w:u w:val="single"/>
        </w:rPr>
      </w:pPr>
      <w:r w:rsidRPr="00DA119B">
        <w:rPr>
          <w:bCs/>
        </w:rPr>
        <w:t>- 17. 10. Deň otvorených dverí na SO</w:t>
      </w:r>
      <w:r w:rsidR="00533984" w:rsidRPr="00DA119B">
        <w:rPr>
          <w:bCs/>
        </w:rPr>
        <w:t>Š strojníckej v Kys</w:t>
      </w:r>
      <w:r w:rsidR="00C62E14">
        <w:rPr>
          <w:bCs/>
        </w:rPr>
        <w:t>uckom</w:t>
      </w:r>
      <w:r w:rsidR="00533984" w:rsidRPr="00DA119B">
        <w:rPr>
          <w:bCs/>
        </w:rPr>
        <w:t xml:space="preserve"> Novom Meste . Cieľ: príprava na budúcu profesiu, pomoc pri ďalšej sociálnej integrácii. Prevencia sociálneho vylúčenia.</w:t>
      </w:r>
    </w:p>
    <w:p w:rsidR="00E44BDD" w:rsidRPr="00DA119B" w:rsidRDefault="00871E3F" w:rsidP="009C6159">
      <w:pPr>
        <w:pStyle w:val="Odsekzoznamu"/>
        <w:numPr>
          <w:ilvl w:val="0"/>
          <w:numId w:val="34"/>
        </w:numPr>
        <w:jc w:val="both"/>
        <w:rPr>
          <w:u w:val="single"/>
        </w:rPr>
      </w:pPr>
      <w:r w:rsidRPr="00DA119B">
        <w:t xml:space="preserve"> </w:t>
      </w:r>
      <w:r w:rsidR="00E44BDD" w:rsidRPr="00DA119B">
        <w:t xml:space="preserve">16.10. – beseda pre 1.- 4. </w:t>
      </w:r>
      <w:r w:rsidR="007D29CD" w:rsidRPr="00DA119B">
        <w:t>r</w:t>
      </w:r>
      <w:r w:rsidR="00E44BDD" w:rsidRPr="00DA119B">
        <w:t xml:space="preserve">očník: </w:t>
      </w:r>
      <w:r w:rsidR="00E44BDD" w:rsidRPr="00DA119B">
        <w:rPr>
          <w:b/>
        </w:rPr>
        <w:t>Vzťahy</w:t>
      </w:r>
      <w:r w:rsidR="007D29CD" w:rsidRPr="00DA119B">
        <w:rPr>
          <w:b/>
        </w:rPr>
        <w:t>.</w:t>
      </w:r>
      <w:r w:rsidR="007D29CD" w:rsidRPr="00DA119B">
        <w:t xml:space="preserve"> Prednáška a aktivity so </w:t>
      </w:r>
      <w:r w:rsidRPr="00DA119B">
        <w:t xml:space="preserve"> </w:t>
      </w:r>
      <w:r w:rsidR="007D29CD" w:rsidRPr="00DA119B">
        <w:t xml:space="preserve">psychologičkou z CPP KNM. Cieľ: pozitívne medziľudské vzťahy, </w:t>
      </w:r>
      <w:proofErr w:type="spellStart"/>
      <w:r w:rsidR="007D29CD" w:rsidRPr="00DA119B">
        <w:t>tímovosť</w:t>
      </w:r>
      <w:proofErr w:type="spellEnd"/>
      <w:r w:rsidR="007D29CD" w:rsidRPr="00DA119B">
        <w:t>, rešpektovanie diverzity(rozdielnosti), chápanie diverzit</w:t>
      </w:r>
      <w:r w:rsidR="008800D3" w:rsidRPr="00DA119B">
        <w:t xml:space="preserve">y ako prospešnej pre obe strany vzťahu, </w:t>
      </w:r>
      <w:proofErr w:type="spellStart"/>
      <w:r w:rsidR="007D29CD" w:rsidRPr="00DA119B">
        <w:t>prosociálne</w:t>
      </w:r>
      <w:proofErr w:type="spellEnd"/>
      <w:r w:rsidR="007D29CD" w:rsidRPr="00DA119B">
        <w:t xml:space="preserve"> správanie, altruizmus – </w:t>
      </w:r>
      <w:r w:rsidR="007D29CD" w:rsidRPr="00DA119B">
        <w:lastRenderedPageBreak/>
        <w:t>ochota pomáhať bez nároku na odmenu.</w:t>
      </w:r>
    </w:p>
    <w:p w:rsidR="009C6159" w:rsidRPr="00DA119B" w:rsidRDefault="00C136AC" w:rsidP="009C6159">
      <w:pPr>
        <w:numPr>
          <w:ilvl w:val="0"/>
          <w:numId w:val="34"/>
        </w:numPr>
        <w:jc w:val="both"/>
      </w:pPr>
      <w:r w:rsidRPr="00DA119B">
        <w:t>P</w:t>
      </w:r>
      <w:r w:rsidR="00CF68A8" w:rsidRPr="00DA119B">
        <w:rPr>
          <w:b/>
        </w:rPr>
        <w:t xml:space="preserve">ozeranie </w:t>
      </w:r>
      <w:r w:rsidRPr="00DA119B">
        <w:rPr>
          <w:b/>
        </w:rPr>
        <w:t xml:space="preserve">webovej </w:t>
      </w:r>
      <w:r w:rsidR="00CF68A8" w:rsidRPr="00DA119B">
        <w:rPr>
          <w:b/>
        </w:rPr>
        <w:t xml:space="preserve">stránky </w:t>
      </w:r>
      <w:proofErr w:type="spellStart"/>
      <w:r w:rsidR="00CF68A8" w:rsidRPr="00DA119B">
        <w:rPr>
          <w:b/>
        </w:rPr>
        <w:t>ovce.sk</w:t>
      </w:r>
      <w:proofErr w:type="spellEnd"/>
      <w:r w:rsidR="00CF68A8" w:rsidRPr="00DA119B">
        <w:rPr>
          <w:b/>
        </w:rPr>
        <w:t xml:space="preserve">:  Netancuj s vlkom, Obťažovanie, </w:t>
      </w:r>
      <w:proofErr w:type="spellStart"/>
      <w:r w:rsidR="00CF68A8" w:rsidRPr="00DA119B">
        <w:rPr>
          <w:b/>
        </w:rPr>
        <w:t>Kyberšikanovanie</w:t>
      </w:r>
      <w:proofErr w:type="spellEnd"/>
      <w:r w:rsidR="00CF68A8" w:rsidRPr="00DA119B">
        <w:rPr>
          <w:b/>
        </w:rPr>
        <w:t xml:space="preserve">, </w:t>
      </w:r>
      <w:proofErr w:type="spellStart"/>
      <w:r w:rsidR="00CF68A8" w:rsidRPr="00DA119B">
        <w:rPr>
          <w:b/>
        </w:rPr>
        <w:t>Mobilovanie</w:t>
      </w:r>
      <w:proofErr w:type="spellEnd"/>
      <w:r w:rsidR="00CF68A8" w:rsidRPr="00DA119B">
        <w:t>: cieľ: prevencia závislostí,  rasizmu, xenofóbie, formovanie empatie, podpora humánnosti, solidarity a</w:t>
      </w:r>
      <w:r w:rsidR="009C6159" w:rsidRPr="00DA119B">
        <w:t> </w:t>
      </w:r>
      <w:r w:rsidR="00CF68A8" w:rsidRPr="00DA119B">
        <w:t>altruizmu</w:t>
      </w:r>
    </w:p>
    <w:p w:rsidR="00465A72" w:rsidRPr="00DA119B" w:rsidRDefault="00465A72" w:rsidP="009C6159">
      <w:pPr>
        <w:numPr>
          <w:ilvl w:val="0"/>
          <w:numId w:val="34"/>
        </w:numPr>
        <w:jc w:val="both"/>
      </w:pPr>
      <w:r w:rsidRPr="00DA119B">
        <w:rPr>
          <w:b/>
          <w:u w:val="single"/>
        </w:rPr>
        <w:t>projekt Cesta k emocionálnej zrelosti</w:t>
      </w:r>
      <w:r w:rsidR="00C62E14">
        <w:rPr>
          <w:u w:val="single"/>
        </w:rPr>
        <w:t xml:space="preserve"> – 5. ročník(CPP </w:t>
      </w:r>
      <w:r w:rsidRPr="00DA119B">
        <w:rPr>
          <w:u w:val="single"/>
        </w:rPr>
        <w:t>KNM)</w:t>
      </w:r>
      <w:r w:rsidR="009C6159" w:rsidRPr="00DA119B">
        <w:t xml:space="preserve">. </w:t>
      </w:r>
      <w:r w:rsidRPr="00DA119B">
        <w:t>Cieľ:</w:t>
      </w:r>
      <w:r w:rsidRPr="00DA119B">
        <w:rPr>
          <w:u w:val="single"/>
        </w:rPr>
        <w:t xml:space="preserve">  </w:t>
      </w:r>
      <w:r w:rsidRPr="00DA119B">
        <w:t xml:space="preserve">socializačné hry so zameraním na prevenciu fajčenia a alkoholizmu, </w:t>
      </w:r>
    </w:p>
    <w:p w:rsidR="00871E3F" w:rsidRPr="00DA119B" w:rsidRDefault="00871E3F" w:rsidP="00A12DB0">
      <w:pPr>
        <w:jc w:val="both"/>
      </w:pPr>
      <w:r w:rsidRPr="00DA119B">
        <w:rPr>
          <w:b/>
          <w:bCs/>
        </w:rPr>
        <w:t xml:space="preserve">  -  </w:t>
      </w:r>
      <w:r w:rsidR="00A12DB0" w:rsidRPr="00DA119B">
        <w:rPr>
          <w:b/>
          <w:bCs/>
        </w:rPr>
        <w:t>Deň úcty k starším</w:t>
      </w:r>
      <w:r w:rsidR="00A12DB0" w:rsidRPr="00DA119B">
        <w:rPr>
          <w:bCs/>
        </w:rPr>
        <w:t xml:space="preserve"> – príprava </w:t>
      </w:r>
      <w:r w:rsidR="00A12DB0" w:rsidRPr="00DA119B">
        <w:t>programu(literárne, hudobné pásmo</w:t>
      </w:r>
      <w:r w:rsidRPr="00DA119B">
        <w:t>, vystúpenie v kultúrnom dome). C</w:t>
      </w:r>
      <w:r w:rsidR="00A12DB0" w:rsidRPr="00DA119B">
        <w:t>ieľ: úcta k starším, altruizmus(láska k blížnemu), humánnosť a</w:t>
      </w:r>
      <w:r w:rsidR="002D7ED3" w:rsidRPr="00DA119B">
        <w:t> </w:t>
      </w:r>
      <w:r w:rsidRPr="00DA119B">
        <w:t>dobročinnosť</w:t>
      </w:r>
    </w:p>
    <w:p w:rsidR="002D7ED3" w:rsidRPr="00DA119B" w:rsidRDefault="002D7ED3" w:rsidP="00A12DB0">
      <w:pPr>
        <w:jc w:val="both"/>
      </w:pPr>
      <w:r w:rsidRPr="00DA119B">
        <w:t xml:space="preserve">- 26. 10. </w:t>
      </w:r>
      <w:r w:rsidRPr="00DA119B">
        <w:rPr>
          <w:b/>
        </w:rPr>
        <w:t xml:space="preserve">Pasovanie prvákov – pomoc pri adaptácii nových žiakov v našej škole – podpora </w:t>
      </w:r>
      <w:proofErr w:type="spellStart"/>
      <w:r w:rsidRPr="00DA119B">
        <w:rPr>
          <w:b/>
        </w:rPr>
        <w:t>peer</w:t>
      </w:r>
      <w:proofErr w:type="spellEnd"/>
      <w:r w:rsidRPr="00DA119B">
        <w:rPr>
          <w:b/>
        </w:rPr>
        <w:t xml:space="preserve"> programov</w:t>
      </w:r>
      <w:r w:rsidRPr="00DA119B">
        <w:t xml:space="preserve"> – rovesníckych programov, keď starší žiaci pomáhajú mladším, zároveň obe strany spoznávajú ten druhý svet( žiaci nižšieho sekundárneho a primárneho vzdelávania sa vzájomne spoznávajú a dopĺňajú. </w:t>
      </w:r>
    </w:p>
    <w:p w:rsidR="002B2878" w:rsidRPr="00DA119B" w:rsidRDefault="00871E3F" w:rsidP="00A12DB0">
      <w:pPr>
        <w:jc w:val="both"/>
      </w:pPr>
      <w:r w:rsidRPr="00DA119B">
        <w:t xml:space="preserve">-      </w:t>
      </w:r>
      <w:r w:rsidR="002D7ED3" w:rsidRPr="00DA119B">
        <w:t>28</w:t>
      </w:r>
      <w:r w:rsidRPr="00DA119B">
        <w:t>. 1</w:t>
      </w:r>
      <w:r w:rsidR="0037659B" w:rsidRPr="00DA119B">
        <w:t>0. 2024</w:t>
      </w:r>
      <w:r w:rsidR="002B2878" w:rsidRPr="00DA119B">
        <w:t xml:space="preserve"> </w:t>
      </w:r>
      <w:r w:rsidR="002B2878" w:rsidRPr="00DA119B">
        <w:rPr>
          <w:b/>
        </w:rPr>
        <w:t>Najzaujímavejšie podujatie šk.</w:t>
      </w:r>
      <w:r w:rsidR="0037659B" w:rsidRPr="00DA119B">
        <w:rPr>
          <w:b/>
        </w:rPr>
        <w:t xml:space="preserve"> knižnice. </w:t>
      </w:r>
      <w:r w:rsidR="002B2878" w:rsidRPr="00DA119B">
        <w:rPr>
          <w:b/>
        </w:rPr>
        <w:t xml:space="preserve"> </w:t>
      </w:r>
      <w:r w:rsidR="002D7ED3" w:rsidRPr="00DA119B">
        <w:rPr>
          <w:b/>
        </w:rPr>
        <w:t xml:space="preserve">Pozvanie seniorov do našej školy. </w:t>
      </w:r>
      <w:r w:rsidRPr="00DA119B">
        <w:t xml:space="preserve">Cieľ: </w:t>
      </w:r>
      <w:r w:rsidR="0037659B" w:rsidRPr="00DA119B">
        <w:t xml:space="preserve">prepájanie viacerých </w:t>
      </w:r>
      <w:r w:rsidR="002D7ED3" w:rsidRPr="00DA119B">
        <w:t xml:space="preserve"> generácií, solidarita so starými ľuďmi, mapovanie potrieb seniorov, pomoc seniorom, </w:t>
      </w:r>
      <w:r w:rsidRPr="00DA119B">
        <w:t>vytváranie pozitívneho vzťahu ku knihe a školskej knižnici. Racionálne využívanie voľného času.</w:t>
      </w:r>
    </w:p>
    <w:p w:rsidR="00871E3F" w:rsidRPr="00DA119B" w:rsidRDefault="00A12DB0" w:rsidP="00871E3F">
      <w:pPr>
        <w:numPr>
          <w:ilvl w:val="0"/>
          <w:numId w:val="34"/>
        </w:numPr>
        <w:jc w:val="both"/>
        <w:rPr>
          <w:bCs/>
        </w:rPr>
      </w:pPr>
      <w:r w:rsidRPr="00DA119B">
        <w:rPr>
          <w:b/>
          <w:bCs/>
        </w:rPr>
        <w:t xml:space="preserve">Deň počítačovej bezpečnosti </w:t>
      </w:r>
      <w:r w:rsidRPr="00DA119B">
        <w:rPr>
          <w:bCs/>
        </w:rPr>
        <w:t xml:space="preserve">– práca s CD nosičom </w:t>
      </w:r>
      <w:proofErr w:type="spellStart"/>
      <w:r w:rsidRPr="00DA119B">
        <w:rPr>
          <w:bCs/>
        </w:rPr>
        <w:t>Ovce.sk</w:t>
      </w:r>
      <w:proofErr w:type="spellEnd"/>
      <w:r w:rsidRPr="00DA119B">
        <w:rPr>
          <w:bCs/>
        </w:rPr>
        <w:t>, beseda</w:t>
      </w:r>
    </w:p>
    <w:p w:rsidR="00BA06D7" w:rsidRDefault="00A12DB0" w:rsidP="00DA119B">
      <w:pPr>
        <w:numPr>
          <w:ilvl w:val="0"/>
          <w:numId w:val="34"/>
        </w:numPr>
        <w:jc w:val="both"/>
        <w:rPr>
          <w:bCs/>
        </w:rPr>
      </w:pPr>
      <w:r w:rsidRPr="00DA119B">
        <w:rPr>
          <w:bCs/>
        </w:rPr>
        <w:t>Plánované rodičovstvo – besedy so žiakmi</w:t>
      </w:r>
      <w:r w:rsidR="00871E3F" w:rsidRPr="00DA119B">
        <w:rPr>
          <w:bCs/>
        </w:rPr>
        <w:t xml:space="preserve"> </w:t>
      </w:r>
      <w:r w:rsidRPr="00DA119B">
        <w:rPr>
          <w:bCs/>
        </w:rPr>
        <w:t xml:space="preserve">7. a 8. </w:t>
      </w:r>
      <w:r w:rsidR="00C62E14">
        <w:rPr>
          <w:bCs/>
        </w:rPr>
        <w:t>r</w:t>
      </w:r>
      <w:r w:rsidRPr="00DA119B">
        <w:rPr>
          <w:bCs/>
        </w:rPr>
        <w:t>očníka</w:t>
      </w:r>
    </w:p>
    <w:p w:rsidR="00DA119B" w:rsidRPr="00DA119B" w:rsidRDefault="00DA119B" w:rsidP="00DA119B">
      <w:pPr>
        <w:numPr>
          <w:ilvl w:val="0"/>
          <w:numId w:val="34"/>
        </w:numPr>
        <w:jc w:val="both"/>
        <w:rPr>
          <w:bCs/>
        </w:rPr>
      </w:pPr>
    </w:p>
    <w:p w:rsidR="00CF68A8" w:rsidRPr="00DA119B" w:rsidRDefault="00C62E14" w:rsidP="00DC43C8">
      <w:pPr>
        <w:spacing w:after="120"/>
        <w:jc w:val="both"/>
        <w:rPr>
          <w:b/>
        </w:rPr>
      </w:pPr>
      <w:r>
        <w:rPr>
          <w:b/>
        </w:rPr>
        <w:t>n</w:t>
      </w:r>
      <w:r w:rsidR="00CF68A8" w:rsidRPr="00DA119B">
        <w:rPr>
          <w:b/>
        </w:rPr>
        <w:t>ovember</w:t>
      </w:r>
    </w:p>
    <w:p w:rsidR="00FA0719" w:rsidRPr="00DA119B" w:rsidRDefault="00FA0719" w:rsidP="00DC43C8">
      <w:pPr>
        <w:spacing w:after="120"/>
        <w:jc w:val="both"/>
        <w:rPr>
          <w:b/>
        </w:rPr>
      </w:pPr>
      <w:r w:rsidRPr="00DA119B">
        <w:rPr>
          <w:b/>
        </w:rPr>
        <w:t xml:space="preserve">- Pani Jeseň – 1. </w:t>
      </w:r>
      <w:r w:rsidR="00C84F46" w:rsidRPr="00DA119B">
        <w:rPr>
          <w:b/>
        </w:rPr>
        <w:t>s</w:t>
      </w:r>
      <w:r w:rsidRPr="00DA119B">
        <w:rPr>
          <w:b/>
        </w:rPr>
        <w:t xml:space="preserve">tupeň(4. </w:t>
      </w:r>
      <w:r w:rsidR="00C84F46" w:rsidRPr="00DA119B">
        <w:rPr>
          <w:b/>
        </w:rPr>
        <w:t>r</w:t>
      </w:r>
      <w:r w:rsidRPr="00DA119B">
        <w:rPr>
          <w:b/>
        </w:rPr>
        <w:t>očník) – výtvarná súťaž OK – obsadili sme 3. miesto</w:t>
      </w:r>
    </w:p>
    <w:p w:rsidR="00B8588B" w:rsidRPr="00DA119B" w:rsidRDefault="00B8588B" w:rsidP="00CF68A8">
      <w:pPr>
        <w:jc w:val="both"/>
      </w:pPr>
      <w:r w:rsidRPr="00DA119B">
        <w:rPr>
          <w:b/>
        </w:rPr>
        <w:t>- Záložka do knihy spája školy</w:t>
      </w:r>
      <w:r w:rsidR="00E44BDD" w:rsidRPr="00DA119B">
        <w:rPr>
          <w:b/>
        </w:rPr>
        <w:t xml:space="preserve">- </w:t>
      </w:r>
      <w:r w:rsidR="002B2878" w:rsidRPr="00DA119B">
        <w:rPr>
          <w:b/>
        </w:rPr>
        <w:t xml:space="preserve">24.11. </w:t>
      </w:r>
      <w:r w:rsidR="0037659B" w:rsidRPr="00DA119B">
        <w:rPr>
          <w:b/>
        </w:rPr>
        <w:t xml:space="preserve">2024 </w:t>
      </w:r>
      <w:r w:rsidR="002B2878" w:rsidRPr="00DA119B">
        <w:rPr>
          <w:b/>
        </w:rPr>
        <w:t>vyhodnotenie záložiek</w:t>
      </w:r>
      <w:r w:rsidR="00DC43C8" w:rsidRPr="00DA119B">
        <w:rPr>
          <w:b/>
        </w:rPr>
        <w:t xml:space="preserve">. </w:t>
      </w:r>
      <w:r w:rsidR="00DC43C8" w:rsidRPr="00DA119B">
        <w:t xml:space="preserve">Cieľ: vytváranie pozitívnych priateľstiev s deťmi z iných škôl a národov, </w:t>
      </w:r>
      <w:proofErr w:type="spellStart"/>
      <w:r w:rsidR="00DC43C8" w:rsidRPr="00DA119B">
        <w:t>prosociálnosť</w:t>
      </w:r>
      <w:proofErr w:type="spellEnd"/>
      <w:r w:rsidR="00DC43C8" w:rsidRPr="00DA119B">
        <w:t>.</w:t>
      </w:r>
    </w:p>
    <w:p w:rsidR="00FA0719" w:rsidRPr="00DA119B" w:rsidRDefault="00FA0719" w:rsidP="00CF68A8">
      <w:pPr>
        <w:jc w:val="both"/>
      </w:pPr>
      <w:r w:rsidRPr="00DA119B">
        <w:t xml:space="preserve">Koľko lásky sa zmestí do </w:t>
      </w:r>
      <w:proofErr w:type="spellStart"/>
      <w:r w:rsidRPr="00DA119B">
        <w:t>krabičky</w:t>
      </w:r>
      <w:proofErr w:type="spellEnd"/>
      <w:r w:rsidRPr="00DA119B">
        <w:t xml:space="preserve"> od topánok – rozdávanie v obci pre seniorov – niečo teplé, niečo sladké, niečo na čítanie, niečo slané. Cieľ: altruizmus – nezištná pomoc seniorom, solidarita. </w:t>
      </w:r>
    </w:p>
    <w:p w:rsidR="00DC43C8" w:rsidRPr="00DA119B" w:rsidRDefault="00DC43C8" w:rsidP="00CF68A8">
      <w:pPr>
        <w:jc w:val="both"/>
      </w:pPr>
      <w:r w:rsidRPr="00DA119B">
        <w:rPr>
          <w:b/>
        </w:rPr>
        <w:t>- Centrálna nástenka –</w:t>
      </w:r>
      <w:r w:rsidR="00D3489B" w:rsidRPr="00DA119B">
        <w:rPr>
          <w:b/>
        </w:rPr>
        <w:t>Význam práce. Nebezpečenstvo detskej práce</w:t>
      </w:r>
    </w:p>
    <w:p w:rsidR="008800D3" w:rsidRPr="00DA119B" w:rsidRDefault="00D3489B" w:rsidP="00DC43C8">
      <w:pPr>
        <w:jc w:val="both"/>
        <w:rPr>
          <w:b/>
          <w:u w:val="single"/>
        </w:rPr>
      </w:pPr>
      <w:r w:rsidRPr="00DA119B">
        <w:rPr>
          <w:b/>
          <w:bCs/>
        </w:rPr>
        <w:t xml:space="preserve">Cieľ: </w:t>
      </w:r>
      <w:r w:rsidR="008800D3" w:rsidRPr="00DA119B">
        <w:rPr>
          <w:b/>
          <w:bCs/>
        </w:rPr>
        <w:t>Práca v minulosti a dnes. Detská práca v krajinách tretieho sveta. Ochrana detí pred zneužívaním</w:t>
      </w:r>
      <w:r w:rsidR="00533984" w:rsidRPr="00DA119B">
        <w:rPr>
          <w:b/>
          <w:bCs/>
        </w:rPr>
        <w:t xml:space="preserve"> – hodiny DEJ a OBN</w:t>
      </w:r>
    </w:p>
    <w:p w:rsidR="00E44BDD" w:rsidRPr="00DA119B" w:rsidRDefault="00E44BDD" w:rsidP="00CF68A8">
      <w:pPr>
        <w:jc w:val="both"/>
      </w:pPr>
      <w:r w:rsidRPr="00DA119B">
        <w:rPr>
          <w:b/>
        </w:rPr>
        <w:t xml:space="preserve">- </w:t>
      </w:r>
      <w:r w:rsidR="00533984" w:rsidRPr="00DA119B">
        <w:rPr>
          <w:b/>
        </w:rPr>
        <w:t>1</w:t>
      </w:r>
      <w:r w:rsidRPr="00DA119B">
        <w:rPr>
          <w:b/>
        </w:rPr>
        <w:t>3.11. 2024 – Povedz hlasné nie – preventívny program</w:t>
      </w:r>
      <w:r w:rsidR="00DC43C8" w:rsidRPr="00DA119B">
        <w:rPr>
          <w:b/>
        </w:rPr>
        <w:t xml:space="preserve"> </w:t>
      </w:r>
      <w:r w:rsidR="00DC43C8" w:rsidRPr="00DA119B">
        <w:t>– 5. ročník. Cieľ: prevencia drogových závislostí.</w:t>
      </w:r>
    </w:p>
    <w:p w:rsidR="002D7ED3" w:rsidRPr="00DA119B" w:rsidRDefault="002D7ED3" w:rsidP="00CF68A8">
      <w:pPr>
        <w:jc w:val="both"/>
      </w:pPr>
      <w:r w:rsidRPr="00DA119B">
        <w:rPr>
          <w:b/>
        </w:rPr>
        <w:t xml:space="preserve">6.11. </w:t>
      </w:r>
      <w:r w:rsidR="00D3489B" w:rsidRPr="00DA119B">
        <w:rPr>
          <w:b/>
        </w:rPr>
        <w:t xml:space="preserve">2024 </w:t>
      </w:r>
      <w:r w:rsidRPr="00DA119B">
        <w:rPr>
          <w:b/>
        </w:rPr>
        <w:t xml:space="preserve">Stretnutie so spisovateľkou pre deti a mládež Gabrielou </w:t>
      </w:r>
      <w:proofErr w:type="spellStart"/>
      <w:r w:rsidRPr="00DA119B">
        <w:rPr>
          <w:b/>
        </w:rPr>
        <w:t>Futovou</w:t>
      </w:r>
      <w:proofErr w:type="spellEnd"/>
      <w:r w:rsidRPr="00DA119B">
        <w:t xml:space="preserve"> – beseda. Cieľ: motivácia k čítaniu beletrie, vecnej literatúry, rozvoj estetického, emocionálneho, rozvoj fantázie, racionálne využívanie voľného času. </w:t>
      </w:r>
    </w:p>
    <w:p w:rsidR="00B8588B" w:rsidRPr="00DA119B" w:rsidRDefault="00B8588B" w:rsidP="00CF68A8">
      <w:pPr>
        <w:jc w:val="both"/>
      </w:pPr>
      <w:r w:rsidRPr="00DA119B">
        <w:rPr>
          <w:b/>
        </w:rPr>
        <w:t>-</w:t>
      </w:r>
      <w:r w:rsidR="00871E3F" w:rsidRPr="00DA119B">
        <w:rPr>
          <w:b/>
        </w:rPr>
        <w:t xml:space="preserve"> </w:t>
      </w:r>
      <w:r w:rsidR="00533984" w:rsidRPr="00DA119B">
        <w:rPr>
          <w:b/>
        </w:rPr>
        <w:t>13</w:t>
      </w:r>
      <w:r w:rsidRPr="00DA119B">
        <w:rPr>
          <w:b/>
        </w:rPr>
        <w:t xml:space="preserve">.11. – </w:t>
      </w:r>
      <w:r w:rsidR="00533984" w:rsidRPr="00DA119B">
        <w:rPr>
          <w:b/>
        </w:rPr>
        <w:t xml:space="preserve">16.11. 2024 – Týždeň boja proti drogám – besedy, </w:t>
      </w:r>
      <w:proofErr w:type="spellStart"/>
      <w:r w:rsidR="00533984" w:rsidRPr="00DA119B">
        <w:rPr>
          <w:b/>
        </w:rPr>
        <w:t>videprojekcia</w:t>
      </w:r>
      <w:proofErr w:type="spellEnd"/>
      <w:r w:rsidR="00533984" w:rsidRPr="00DA119B">
        <w:rPr>
          <w:b/>
        </w:rPr>
        <w:t xml:space="preserve"> – </w:t>
      </w:r>
      <w:proofErr w:type="spellStart"/>
      <w:r w:rsidR="00533984" w:rsidRPr="00DA119B">
        <w:rPr>
          <w:b/>
        </w:rPr>
        <w:t>Ovce.sk</w:t>
      </w:r>
      <w:proofErr w:type="spellEnd"/>
    </w:p>
    <w:p w:rsidR="002D7ED3" w:rsidRPr="00DA119B" w:rsidRDefault="00C62E14" w:rsidP="00CF68A8">
      <w:pPr>
        <w:jc w:val="both"/>
        <w:rPr>
          <w:u w:val="single"/>
        </w:rPr>
      </w:pPr>
      <w:r>
        <w:rPr>
          <w:b/>
        </w:rPr>
        <w:t>17. 11. – 21.11.</w:t>
      </w:r>
      <w:r w:rsidR="002D7ED3" w:rsidRPr="00DA119B">
        <w:rPr>
          <w:b/>
        </w:rPr>
        <w:t>2024 - Plavecký výcvik – žiaci 1. stupňa</w:t>
      </w:r>
      <w:r w:rsidR="00CF68A8" w:rsidRPr="00DA119B">
        <w:rPr>
          <w:u w:val="single"/>
        </w:rPr>
        <w:t>-</w:t>
      </w:r>
      <w:r w:rsidR="002D7ED3" w:rsidRPr="00DA119B">
        <w:rPr>
          <w:u w:val="single"/>
        </w:rPr>
        <w:t xml:space="preserve"> racionálne využívanie voľného času, výchova k pohybu</w:t>
      </w:r>
    </w:p>
    <w:p w:rsidR="00CF68A8" w:rsidRPr="00DA119B" w:rsidRDefault="00CF68A8" w:rsidP="00CF68A8">
      <w:pPr>
        <w:jc w:val="both"/>
        <w:rPr>
          <w:u w:val="single"/>
        </w:rPr>
      </w:pPr>
      <w:r w:rsidRPr="00DA119B">
        <w:rPr>
          <w:u w:val="single"/>
        </w:rPr>
        <w:t xml:space="preserve">Realizácia preventívneho programu: Cesta k emocionálnej zrelosti – 5. </w:t>
      </w:r>
      <w:r w:rsidR="00D01049" w:rsidRPr="00DA119B">
        <w:rPr>
          <w:u w:val="single"/>
        </w:rPr>
        <w:t>r</w:t>
      </w:r>
      <w:r w:rsidR="00C62E14">
        <w:rPr>
          <w:u w:val="single"/>
        </w:rPr>
        <w:t>očník – CPP</w:t>
      </w:r>
      <w:r w:rsidRPr="00DA119B">
        <w:rPr>
          <w:u w:val="single"/>
        </w:rPr>
        <w:t xml:space="preserve"> KNM. Cieľ: prevencia užívania drog.</w:t>
      </w:r>
      <w:r w:rsidR="00A12DB0" w:rsidRPr="00DA119B">
        <w:rPr>
          <w:u w:val="single"/>
        </w:rPr>
        <w:t xml:space="preserve"> Téma: Ako vydržať nežičlivosť osudu. Radosť z dávania bez reciprocity.</w:t>
      </w:r>
    </w:p>
    <w:p w:rsidR="00C136AC" w:rsidRPr="00DA119B" w:rsidRDefault="00DC43C8" w:rsidP="00DC43C8">
      <w:pPr>
        <w:jc w:val="both"/>
        <w:rPr>
          <w:u w:val="single"/>
        </w:rPr>
      </w:pPr>
      <w:r w:rsidRPr="00DA119B">
        <w:rPr>
          <w:u w:val="single"/>
        </w:rPr>
        <w:t xml:space="preserve">- </w:t>
      </w:r>
      <w:r w:rsidR="00C136AC" w:rsidRPr="00DA119B">
        <w:rPr>
          <w:u w:val="single"/>
        </w:rPr>
        <w:t xml:space="preserve">Pozeranie filmu </w:t>
      </w:r>
      <w:proofErr w:type="spellStart"/>
      <w:r w:rsidR="00C136AC" w:rsidRPr="00DA119B">
        <w:rPr>
          <w:u w:val="single"/>
        </w:rPr>
        <w:t>Butterfly</w:t>
      </w:r>
      <w:proofErr w:type="spellEnd"/>
      <w:r w:rsidR="00C136AC" w:rsidRPr="00DA119B">
        <w:rPr>
          <w:u w:val="single"/>
        </w:rPr>
        <w:t xml:space="preserve"> Cirkus – Motýlí cirkus:</w:t>
      </w:r>
      <w:r w:rsidR="00C136AC" w:rsidRPr="00DA119B">
        <w:rPr>
          <w:b/>
        </w:rPr>
        <w:t xml:space="preserve"> </w:t>
      </w:r>
      <w:r w:rsidR="00C136AC" w:rsidRPr="00DA119B">
        <w:t>po ňom nasledovala reflexia, beseda</w:t>
      </w:r>
      <w:r w:rsidR="009C6159" w:rsidRPr="00DA119B">
        <w:rPr>
          <w:b/>
        </w:rPr>
        <w:t xml:space="preserve"> - </w:t>
      </w:r>
      <w:r w:rsidR="009C6159" w:rsidRPr="00DA119B">
        <w:t xml:space="preserve">Cieľ: </w:t>
      </w:r>
      <w:r w:rsidR="00C136AC" w:rsidRPr="00DA119B">
        <w:t>spoznanie, že aj ľudia s hendikepom môžu dokázať veľké veci, ak sú správne motivovaní a usmernení, rešpektovanie ľudí s hendikepom, podpora a pomoc týmto ľuďom</w:t>
      </w:r>
      <w:r w:rsidR="009C6159" w:rsidRPr="00DA119B">
        <w:t>.</w:t>
      </w:r>
    </w:p>
    <w:p w:rsidR="00DB2E61" w:rsidRPr="00DA119B" w:rsidRDefault="00DC43C8" w:rsidP="00DC43C8">
      <w:pPr>
        <w:jc w:val="both"/>
        <w:rPr>
          <w:bCs/>
        </w:rPr>
      </w:pPr>
      <w:r w:rsidRPr="00DA119B">
        <w:rPr>
          <w:b/>
          <w:bCs/>
        </w:rPr>
        <w:t xml:space="preserve">- </w:t>
      </w:r>
      <w:r w:rsidR="00DB2E61" w:rsidRPr="00DA119B">
        <w:rPr>
          <w:b/>
          <w:bCs/>
        </w:rPr>
        <w:t>Potravinová pyramída</w:t>
      </w:r>
      <w:r w:rsidR="00DB2E61" w:rsidRPr="00DA119B">
        <w:rPr>
          <w:bCs/>
        </w:rPr>
        <w:t xml:space="preserve"> – výroba priestorových prác zameraných na dôležitosť        minerálov, stopových prvkov a vitamínov v potrave</w:t>
      </w:r>
      <w:r w:rsidR="00BA25B4" w:rsidRPr="00DA119B">
        <w:rPr>
          <w:bCs/>
        </w:rPr>
        <w:t>, cieľ: zdravá</w:t>
      </w:r>
      <w:r w:rsidR="00DB2E61" w:rsidRPr="00DA119B">
        <w:rPr>
          <w:bCs/>
        </w:rPr>
        <w:t xml:space="preserve"> životospráva, prevencia závislostí od alkoholu, nikotínu a tvrdých drog</w:t>
      </w:r>
    </w:p>
    <w:p w:rsidR="00DC43C8" w:rsidRPr="00DA119B" w:rsidRDefault="00DC43C8" w:rsidP="000863CF">
      <w:pPr>
        <w:ind w:left="720"/>
        <w:jc w:val="both"/>
        <w:rPr>
          <w:bCs/>
        </w:rPr>
      </w:pPr>
    </w:p>
    <w:p w:rsidR="004031E4" w:rsidRPr="00DA119B" w:rsidRDefault="0086674D" w:rsidP="004031E4">
      <w:pPr>
        <w:jc w:val="both"/>
        <w:rPr>
          <w:b/>
          <w:bCs/>
        </w:rPr>
      </w:pPr>
      <w:r w:rsidRPr="00DA119B">
        <w:rPr>
          <w:b/>
          <w:bCs/>
        </w:rPr>
        <w:t>d</w:t>
      </w:r>
      <w:r w:rsidR="00D23FB5" w:rsidRPr="00DA119B">
        <w:rPr>
          <w:b/>
          <w:bCs/>
        </w:rPr>
        <w:t>ecember</w:t>
      </w:r>
    </w:p>
    <w:p w:rsidR="00B8588B" w:rsidRPr="00DA119B" w:rsidRDefault="00B8588B" w:rsidP="004031E4">
      <w:pPr>
        <w:jc w:val="both"/>
        <w:rPr>
          <w:bCs/>
        </w:rPr>
      </w:pPr>
      <w:r w:rsidRPr="00DA119B">
        <w:rPr>
          <w:bCs/>
        </w:rPr>
        <w:t xml:space="preserve">- 6. 12. </w:t>
      </w:r>
      <w:r w:rsidR="00A45ECA" w:rsidRPr="00DA119B">
        <w:rPr>
          <w:bCs/>
        </w:rPr>
        <w:t>–</w:t>
      </w:r>
      <w:r w:rsidRPr="00DA119B">
        <w:rPr>
          <w:bCs/>
        </w:rPr>
        <w:t xml:space="preserve"> Mikuláš</w:t>
      </w:r>
      <w:r w:rsidR="00DC43C8" w:rsidRPr="00DA119B">
        <w:rPr>
          <w:bCs/>
        </w:rPr>
        <w:t xml:space="preserve"> – program žiakov 9. ročníka pre ostatných spolužiakov a tiež pre deti MŠ. Cieľ: vzájomná podpora, spoznávanie, schopnosť obdarovať druhého, altruizmus.</w:t>
      </w:r>
    </w:p>
    <w:p w:rsidR="00A45ECA" w:rsidRPr="00DA119B" w:rsidRDefault="00DC43C8" w:rsidP="004031E4">
      <w:pPr>
        <w:jc w:val="both"/>
        <w:rPr>
          <w:bCs/>
        </w:rPr>
      </w:pPr>
      <w:r w:rsidRPr="00DA119B">
        <w:rPr>
          <w:bCs/>
        </w:rPr>
        <w:t xml:space="preserve">- 7. 12.  - </w:t>
      </w:r>
      <w:r w:rsidR="00A45ECA" w:rsidRPr="00DA119B">
        <w:rPr>
          <w:bCs/>
        </w:rPr>
        <w:t>Vianočná pekáreň –príprava medovníkov a lineckého pečiva na vianočné trhy – mladší a starší žiaci</w:t>
      </w:r>
      <w:r w:rsidRPr="00DA119B">
        <w:rPr>
          <w:bCs/>
        </w:rPr>
        <w:t>. Cieľ: racionálne využívanie voľného času, význam vianočných tradícií.</w:t>
      </w:r>
    </w:p>
    <w:p w:rsidR="00A86A3A" w:rsidRPr="00DA119B" w:rsidRDefault="00A86A3A" w:rsidP="004031E4">
      <w:pPr>
        <w:jc w:val="both"/>
        <w:rPr>
          <w:bCs/>
        </w:rPr>
      </w:pPr>
      <w:r w:rsidRPr="00DA119B">
        <w:rPr>
          <w:bCs/>
        </w:rPr>
        <w:t xml:space="preserve">- </w:t>
      </w:r>
      <w:r w:rsidR="002D7ED3" w:rsidRPr="00DA119B">
        <w:rPr>
          <w:bCs/>
        </w:rPr>
        <w:t>4.12. 2024</w:t>
      </w:r>
      <w:r w:rsidR="00A45ECA" w:rsidRPr="00DA119B">
        <w:rPr>
          <w:bCs/>
        </w:rPr>
        <w:t xml:space="preserve"> – Vianočný turnaj v halovom futbale – mladší žiaci</w:t>
      </w:r>
      <w:r w:rsidR="00FA0719" w:rsidRPr="00DA119B">
        <w:rPr>
          <w:bCs/>
        </w:rPr>
        <w:t xml:space="preserve"> – MC </w:t>
      </w:r>
      <w:proofErr w:type="spellStart"/>
      <w:r w:rsidR="00FA0719" w:rsidRPr="00DA119B">
        <w:rPr>
          <w:bCs/>
        </w:rPr>
        <w:t>Donalds</w:t>
      </w:r>
      <w:proofErr w:type="spellEnd"/>
      <w:r w:rsidR="00FA0719" w:rsidRPr="00DA119B">
        <w:rPr>
          <w:bCs/>
        </w:rPr>
        <w:t xml:space="preserve"> Cup – mladší žiaci </w:t>
      </w:r>
      <w:r w:rsidR="00C62E14">
        <w:rPr>
          <w:bCs/>
        </w:rPr>
        <w:lastRenderedPageBreak/>
        <w:t>– 1. m</w:t>
      </w:r>
      <w:r w:rsidR="00FA0719" w:rsidRPr="00DA119B">
        <w:rPr>
          <w:bCs/>
        </w:rPr>
        <w:t>iesto v OK</w:t>
      </w:r>
    </w:p>
    <w:p w:rsidR="00EA641E" w:rsidRPr="00DA119B" w:rsidRDefault="00C62E14" w:rsidP="004031E4">
      <w:pPr>
        <w:jc w:val="both"/>
        <w:rPr>
          <w:bCs/>
        </w:rPr>
      </w:pPr>
      <w:r>
        <w:rPr>
          <w:bCs/>
        </w:rPr>
        <w:t xml:space="preserve">   </w:t>
      </w:r>
      <w:r w:rsidR="00EA641E" w:rsidRPr="00DA119B">
        <w:rPr>
          <w:bCs/>
        </w:rPr>
        <w:t>Cieľ: pohybová aktivita, racionálne využívanie voľného času</w:t>
      </w:r>
      <w:r>
        <w:rPr>
          <w:bCs/>
        </w:rPr>
        <w:t xml:space="preserve"> – mladší žiaci – 1. m</w:t>
      </w:r>
      <w:r w:rsidR="00B8588B" w:rsidRPr="00DA119B">
        <w:rPr>
          <w:bCs/>
        </w:rPr>
        <w:t>iesto</w:t>
      </w:r>
    </w:p>
    <w:p w:rsidR="00533984" w:rsidRPr="00DA119B" w:rsidRDefault="00C62E14" w:rsidP="004031E4">
      <w:pPr>
        <w:jc w:val="both"/>
        <w:rPr>
          <w:bCs/>
        </w:rPr>
      </w:pPr>
      <w:r>
        <w:rPr>
          <w:bCs/>
        </w:rPr>
        <w:t xml:space="preserve">  </w:t>
      </w:r>
      <w:r w:rsidR="00533984" w:rsidRPr="00DA119B">
        <w:rPr>
          <w:bCs/>
        </w:rPr>
        <w:t xml:space="preserve">10.12 2024 – Školské kolo </w:t>
      </w:r>
      <w:proofErr w:type="spellStart"/>
      <w:r w:rsidR="00533984" w:rsidRPr="00DA119B">
        <w:rPr>
          <w:bCs/>
        </w:rPr>
        <w:t>pytagoriády</w:t>
      </w:r>
      <w:proofErr w:type="spellEnd"/>
    </w:p>
    <w:p w:rsidR="00533984" w:rsidRPr="00DA119B" w:rsidRDefault="00533984" w:rsidP="004031E4">
      <w:pPr>
        <w:jc w:val="both"/>
        <w:rPr>
          <w:bCs/>
        </w:rPr>
      </w:pPr>
      <w:r w:rsidRPr="00DA119B">
        <w:rPr>
          <w:bCs/>
        </w:rPr>
        <w:t>- 11.12. 2024 Burza stredných škôl. Cieľ: hodnotová a profesijná orientácia.</w:t>
      </w:r>
    </w:p>
    <w:p w:rsidR="00B8588B" w:rsidRPr="00DA119B" w:rsidRDefault="002D7ED3" w:rsidP="004031E4">
      <w:pPr>
        <w:jc w:val="both"/>
        <w:rPr>
          <w:bCs/>
        </w:rPr>
      </w:pPr>
      <w:r w:rsidRPr="00DA119B">
        <w:rPr>
          <w:bCs/>
        </w:rPr>
        <w:t>- 13</w:t>
      </w:r>
      <w:r w:rsidR="00B8588B" w:rsidRPr="00DA119B">
        <w:rPr>
          <w:bCs/>
        </w:rPr>
        <w:t>. 12.</w:t>
      </w:r>
      <w:r w:rsidRPr="00DA119B">
        <w:rPr>
          <w:bCs/>
        </w:rPr>
        <w:t xml:space="preserve"> 2024</w:t>
      </w:r>
      <w:r w:rsidR="00B8588B" w:rsidRPr="00DA119B">
        <w:rPr>
          <w:bCs/>
        </w:rPr>
        <w:t xml:space="preserve"> - Vianočné trhy – príprava tovaru na predaj, jeho predaj. Cieľ: význam tradícií</w:t>
      </w:r>
    </w:p>
    <w:p w:rsidR="00EA641E" w:rsidRPr="00DA119B" w:rsidRDefault="0037659B" w:rsidP="004031E4">
      <w:pPr>
        <w:jc w:val="both"/>
        <w:rPr>
          <w:bCs/>
        </w:rPr>
      </w:pPr>
      <w:r w:rsidRPr="00DA119B">
        <w:rPr>
          <w:bCs/>
        </w:rPr>
        <w:t>- 20.12. 2024</w:t>
      </w:r>
      <w:r w:rsidR="00EA641E" w:rsidRPr="00DA119B">
        <w:rPr>
          <w:bCs/>
        </w:rPr>
        <w:t xml:space="preserve">: </w:t>
      </w:r>
      <w:r w:rsidRPr="00DA119B">
        <w:rPr>
          <w:bCs/>
        </w:rPr>
        <w:t xml:space="preserve"> </w:t>
      </w:r>
      <w:r w:rsidR="00EA641E" w:rsidRPr="00DA119B">
        <w:rPr>
          <w:b/>
          <w:bCs/>
        </w:rPr>
        <w:t xml:space="preserve">Koľko lásky sa zmestí do </w:t>
      </w:r>
      <w:proofErr w:type="spellStart"/>
      <w:r w:rsidR="00EA641E" w:rsidRPr="00DA119B">
        <w:rPr>
          <w:b/>
          <w:bCs/>
        </w:rPr>
        <w:t>krabice</w:t>
      </w:r>
      <w:proofErr w:type="spellEnd"/>
      <w:r w:rsidR="00EA641E" w:rsidRPr="00DA119B">
        <w:rPr>
          <w:b/>
          <w:bCs/>
        </w:rPr>
        <w:t xml:space="preserve"> od topánok</w:t>
      </w:r>
      <w:r w:rsidR="00EA641E" w:rsidRPr="00DA119B">
        <w:rPr>
          <w:bCs/>
        </w:rPr>
        <w:t xml:space="preserve"> – zbierka pre starších občanov, výroba darčekov, venovaní, pozdravov pre seniorov v obci Rudinská, </w:t>
      </w:r>
      <w:r w:rsidR="00BA25B4" w:rsidRPr="00DA119B">
        <w:rPr>
          <w:bCs/>
        </w:rPr>
        <w:t>odovzdanie darčekov. Cieľ</w:t>
      </w:r>
      <w:r w:rsidR="00EA641E" w:rsidRPr="00DA119B">
        <w:rPr>
          <w:bCs/>
        </w:rPr>
        <w:t>. Zbližovanie mladej a starej generácie, úcta k star</w:t>
      </w:r>
      <w:r w:rsidR="00BA25B4" w:rsidRPr="00DA119B">
        <w:rPr>
          <w:bCs/>
        </w:rPr>
        <w:t>š</w:t>
      </w:r>
      <w:r w:rsidR="00EA641E" w:rsidRPr="00DA119B">
        <w:rPr>
          <w:bCs/>
        </w:rPr>
        <w:t xml:space="preserve">ím, altruizmus, </w:t>
      </w:r>
      <w:r w:rsidR="002B2878" w:rsidRPr="00DA119B">
        <w:rPr>
          <w:bCs/>
        </w:rPr>
        <w:t xml:space="preserve">pomoc, </w:t>
      </w:r>
      <w:r w:rsidR="00EA641E" w:rsidRPr="00DA119B">
        <w:rPr>
          <w:bCs/>
        </w:rPr>
        <w:t>láska, radosť z dávania bez reciprocity</w:t>
      </w:r>
      <w:r w:rsidR="00BA25B4" w:rsidRPr="00DA119B">
        <w:rPr>
          <w:bCs/>
        </w:rPr>
        <w:t>, poznanie ľudí v našom okolí</w:t>
      </w:r>
    </w:p>
    <w:p w:rsidR="004031E4" w:rsidRPr="00DA119B" w:rsidRDefault="00E22A31" w:rsidP="004031E4">
      <w:pPr>
        <w:jc w:val="both"/>
        <w:rPr>
          <w:bCs/>
        </w:rPr>
      </w:pPr>
      <w:r w:rsidRPr="00DA119B">
        <w:rPr>
          <w:bCs/>
        </w:rPr>
        <w:t>- školské kolo v </w:t>
      </w:r>
      <w:proofErr w:type="spellStart"/>
      <w:r w:rsidRPr="00DA119B">
        <w:rPr>
          <w:bCs/>
        </w:rPr>
        <w:t>pytagoriáde</w:t>
      </w:r>
      <w:proofErr w:type="spellEnd"/>
      <w:r w:rsidRPr="00DA119B">
        <w:rPr>
          <w:bCs/>
        </w:rPr>
        <w:t>. Cieľ: racionálne využívanie voľného času.</w:t>
      </w:r>
    </w:p>
    <w:p w:rsidR="004031E4" w:rsidRPr="00DA119B" w:rsidRDefault="004031E4" w:rsidP="004031E4">
      <w:pPr>
        <w:jc w:val="both"/>
        <w:rPr>
          <w:bCs/>
        </w:rPr>
      </w:pPr>
      <w:r w:rsidRPr="00DA119B">
        <w:rPr>
          <w:bCs/>
        </w:rPr>
        <w:t xml:space="preserve">- </w:t>
      </w:r>
      <w:proofErr w:type="spellStart"/>
      <w:r w:rsidR="00D23FB5" w:rsidRPr="00DA119B">
        <w:rPr>
          <w:b/>
          <w:u w:val="single"/>
        </w:rPr>
        <w:t>Jasličkova</w:t>
      </w:r>
      <w:proofErr w:type="spellEnd"/>
      <w:r w:rsidR="00D23FB5" w:rsidRPr="00DA119B">
        <w:rPr>
          <w:b/>
          <w:u w:val="single"/>
        </w:rPr>
        <w:t xml:space="preserve"> slávnosť – </w:t>
      </w:r>
      <w:r w:rsidR="00D23FB5" w:rsidRPr="00DA119B">
        <w:t>cieľ: podpora kresťanských tradícií</w:t>
      </w:r>
      <w:r w:rsidR="00124BB5" w:rsidRPr="00DA119B">
        <w:t>.</w:t>
      </w:r>
    </w:p>
    <w:p w:rsidR="004031E4" w:rsidRPr="00DA119B" w:rsidRDefault="004031E4" w:rsidP="004031E4">
      <w:pPr>
        <w:jc w:val="both"/>
        <w:rPr>
          <w:bCs/>
        </w:rPr>
      </w:pPr>
      <w:r w:rsidRPr="00DA119B">
        <w:rPr>
          <w:bCs/>
        </w:rPr>
        <w:t xml:space="preserve">- </w:t>
      </w:r>
      <w:r w:rsidR="00D23FB5" w:rsidRPr="00DA119B">
        <w:rPr>
          <w:bCs/>
        </w:rPr>
        <w:t xml:space="preserve">posedenie pri stromčeku, </w:t>
      </w:r>
      <w:r w:rsidR="00D23FB5" w:rsidRPr="00DA119B">
        <w:rPr>
          <w:b/>
          <w:bCs/>
        </w:rPr>
        <w:t>Vianočný zvonček</w:t>
      </w:r>
      <w:r w:rsidR="00124BB5" w:rsidRPr="00DA119B">
        <w:rPr>
          <w:bCs/>
        </w:rPr>
        <w:t xml:space="preserve"> – súťaž o najkrajšiu </w:t>
      </w:r>
      <w:r w:rsidR="00D23FB5" w:rsidRPr="00DA119B">
        <w:rPr>
          <w:bCs/>
        </w:rPr>
        <w:t xml:space="preserve">vianočnú koledu – žiaci 1. </w:t>
      </w:r>
      <w:r w:rsidR="00124BB5" w:rsidRPr="00DA119B">
        <w:rPr>
          <w:bCs/>
        </w:rPr>
        <w:t xml:space="preserve">a 2. </w:t>
      </w:r>
      <w:r w:rsidR="00D23FB5" w:rsidRPr="00DA119B">
        <w:rPr>
          <w:bCs/>
        </w:rPr>
        <w:t>stupňa , cieľ: význam rodiny, udržiavanie tradícií, princíp spolupatričnosti</w:t>
      </w:r>
    </w:p>
    <w:p w:rsidR="00D23FB5" w:rsidRPr="00DA119B" w:rsidRDefault="004031E4" w:rsidP="004031E4">
      <w:pPr>
        <w:jc w:val="both"/>
      </w:pPr>
      <w:r w:rsidRPr="00DA119B">
        <w:rPr>
          <w:bCs/>
        </w:rPr>
        <w:t xml:space="preserve">- </w:t>
      </w:r>
      <w:r w:rsidR="00D23FB5" w:rsidRPr="00DA119B">
        <w:t>vychádzky do lesa a zber prírodných materiálov na výrobu adventných vencov</w:t>
      </w:r>
    </w:p>
    <w:p w:rsidR="00F3710C" w:rsidRPr="00DA119B" w:rsidRDefault="00F3710C" w:rsidP="004031E4">
      <w:pPr>
        <w:jc w:val="both"/>
      </w:pPr>
      <w:r w:rsidRPr="00DA119B">
        <w:t xml:space="preserve">- beseda so psychológom z CPP KNM  </w:t>
      </w:r>
      <w:r w:rsidRPr="00DA119B">
        <w:rPr>
          <w:b/>
        </w:rPr>
        <w:t>8. – 9. ročník Látkové závislosti</w:t>
      </w:r>
      <w:r w:rsidR="00BA25B4" w:rsidRPr="00DA119B">
        <w:rPr>
          <w:b/>
        </w:rPr>
        <w:t xml:space="preserve">. </w:t>
      </w:r>
      <w:r w:rsidR="00BA25B4" w:rsidRPr="00DA119B">
        <w:t>Cieľ: prevencia drogových závislostí</w:t>
      </w:r>
    </w:p>
    <w:p w:rsidR="00124BB5" w:rsidRPr="00DA119B" w:rsidRDefault="00124BB5" w:rsidP="004031E4">
      <w:pPr>
        <w:jc w:val="both"/>
      </w:pPr>
    </w:p>
    <w:p w:rsidR="00465A72" w:rsidRPr="00DA119B" w:rsidRDefault="00C62E14" w:rsidP="00124BB5">
      <w:pPr>
        <w:spacing w:after="120"/>
        <w:jc w:val="both"/>
        <w:rPr>
          <w:b/>
          <w:bCs/>
        </w:rPr>
      </w:pPr>
      <w:r>
        <w:rPr>
          <w:b/>
          <w:bCs/>
        </w:rPr>
        <w:t>j</w:t>
      </w:r>
      <w:r w:rsidR="00D23FB5" w:rsidRPr="00DA119B">
        <w:rPr>
          <w:b/>
          <w:bCs/>
        </w:rPr>
        <w:t>anuár</w:t>
      </w:r>
    </w:p>
    <w:p w:rsidR="00FA0719" w:rsidRPr="00DA119B" w:rsidRDefault="0037659B" w:rsidP="00124BB5">
      <w:pPr>
        <w:spacing w:after="120"/>
        <w:jc w:val="both"/>
        <w:rPr>
          <w:bCs/>
        </w:rPr>
      </w:pPr>
      <w:r w:rsidRPr="00DA119B">
        <w:rPr>
          <w:b/>
          <w:bCs/>
        </w:rPr>
        <w:t xml:space="preserve">      - Lyžiarsky</w:t>
      </w:r>
      <w:r w:rsidR="00FA0719" w:rsidRPr="00DA119B">
        <w:rPr>
          <w:b/>
          <w:bCs/>
        </w:rPr>
        <w:t xml:space="preserve"> výcvik </w:t>
      </w:r>
      <w:r w:rsidR="00FA0719" w:rsidRPr="00DA119B">
        <w:rPr>
          <w:bCs/>
        </w:rPr>
        <w:t xml:space="preserve">– </w:t>
      </w:r>
      <w:proofErr w:type="spellStart"/>
      <w:r w:rsidR="00FA0719" w:rsidRPr="00DA119B">
        <w:rPr>
          <w:bCs/>
        </w:rPr>
        <w:t>Vrátna</w:t>
      </w:r>
      <w:proofErr w:type="spellEnd"/>
      <w:r w:rsidR="00FA0719" w:rsidRPr="00DA119B">
        <w:rPr>
          <w:bCs/>
        </w:rPr>
        <w:t xml:space="preserve"> dolina - žiaci 8. A 9. </w:t>
      </w:r>
      <w:r w:rsidRPr="00DA119B">
        <w:rPr>
          <w:bCs/>
        </w:rPr>
        <w:t>r</w:t>
      </w:r>
      <w:r w:rsidR="00FA0719" w:rsidRPr="00DA119B">
        <w:rPr>
          <w:bCs/>
        </w:rPr>
        <w:t xml:space="preserve">očníka. Cieľ: relax, uvoľnenie stresu, úzkostí, fóbií prostredníctvom športu, pohybu a pobytu v prírode. </w:t>
      </w:r>
    </w:p>
    <w:p w:rsidR="007D29CD" w:rsidRPr="00DA119B" w:rsidRDefault="00DC43C8" w:rsidP="00DC43C8">
      <w:pPr>
        <w:ind w:firstLine="360"/>
        <w:jc w:val="both"/>
        <w:rPr>
          <w:b/>
          <w:bCs/>
        </w:rPr>
      </w:pPr>
      <w:r w:rsidRPr="00DA119B">
        <w:rPr>
          <w:b/>
          <w:bCs/>
        </w:rPr>
        <w:t xml:space="preserve">-    </w:t>
      </w:r>
      <w:r w:rsidR="007D29CD" w:rsidRPr="00DA119B">
        <w:rPr>
          <w:bCs/>
        </w:rPr>
        <w:t>Centrálna nástenka:</w:t>
      </w:r>
      <w:r w:rsidR="007D29CD" w:rsidRPr="00DA119B">
        <w:rPr>
          <w:b/>
          <w:bCs/>
        </w:rPr>
        <w:t xml:space="preserve"> Zdravá životospráva</w:t>
      </w:r>
    </w:p>
    <w:p w:rsidR="00D23FB5" w:rsidRPr="00DA119B" w:rsidRDefault="00465A72" w:rsidP="00F3710C">
      <w:pPr>
        <w:pStyle w:val="Odsekzoznamu"/>
        <w:numPr>
          <w:ilvl w:val="0"/>
          <w:numId w:val="43"/>
        </w:numPr>
        <w:jc w:val="both"/>
        <w:rPr>
          <w:bCs/>
          <w:u w:val="single"/>
        </w:rPr>
      </w:pPr>
      <w:r w:rsidRPr="00DA119B">
        <w:rPr>
          <w:u w:val="single"/>
        </w:rPr>
        <w:t>V rámci SJL a VYV – kreslenie kariérnej rieky(kde sa vidím o 3, 4 , 10 rokov)</w:t>
      </w:r>
    </w:p>
    <w:p w:rsidR="00D23FB5" w:rsidRPr="00DA119B" w:rsidRDefault="00D23FB5" w:rsidP="00D23FB5">
      <w:pPr>
        <w:numPr>
          <w:ilvl w:val="0"/>
          <w:numId w:val="37"/>
        </w:numPr>
        <w:jc w:val="both"/>
      </w:pPr>
      <w:r w:rsidRPr="00DA119B">
        <w:rPr>
          <w:b/>
        </w:rPr>
        <w:t xml:space="preserve">koledovanie detí v Novom roku – </w:t>
      </w:r>
      <w:r w:rsidRPr="00DA119B">
        <w:rPr>
          <w:b/>
          <w:u w:val="single"/>
        </w:rPr>
        <w:t>Dobrá novina</w:t>
      </w:r>
      <w:r w:rsidRPr="00DA119B">
        <w:rPr>
          <w:u w:val="single"/>
        </w:rPr>
        <w:t xml:space="preserve">  - </w:t>
      </w:r>
      <w:r w:rsidR="0086674D" w:rsidRPr="00DA119B">
        <w:t>zodpovedná</w:t>
      </w:r>
      <w:r w:rsidR="00A45ECA" w:rsidRPr="00DA119B">
        <w:t xml:space="preserve"> Mgr. M. Lešková – 10.01. 2024</w:t>
      </w:r>
    </w:p>
    <w:p w:rsidR="00D23FB5" w:rsidRPr="00DA119B" w:rsidRDefault="0037659B" w:rsidP="00D23FB5">
      <w:pPr>
        <w:numPr>
          <w:ilvl w:val="0"/>
          <w:numId w:val="37"/>
        </w:numPr>
        <w:jc w:val="both"/>
      </w:pPr>
      <w:r w:rsidRPr="00DA119B">
        <w:rPr>
          <w:b/>
        </w:rPr>
        <w:t>27.01. 2025</w:t>
      </w:r>
      <w:r w:rsidR="00F3710C" w:rsidRPr="00DA119B">
        <w:rPr>
          <w:b/>
        </w:rPr>
        <w:t xml:space="preserve"> - </w:t>
      </w:r>
      <w:r w:rsidR="00D23FB5" w:rsidRPr="00DA119B">
        <w:rPr>
          <w:b/>
        </w:rPr>
        <w:t xml:space="preserve">MD obetí holokaustu – prezentácia filmu – </w:t>
      </w:r>
      <w:proofErr w:type="spellStart"/>
      <w:r w:rsidR="00D23FB5" w:rsidRPr="00DA119B">
        <w:rPr>
          <w:b/>
        </w:rPr>
        <w:t>Jesse</w:t>
      </w:r>
      <w:proofErr w:type="spellEnd"/>
      <w:r w:rsidR="00D23FB5" w:rsidRPr="00DA119B">
        <w:rPr>
          <w:b/>
        </w:rPr>
        <w:t xml:space="preserve"> </w:t>
      </w:r>
      <w:proofErr w:type="spellStart"/>
      <w:r w:rsidR="00D23FB5" w:rsidRPr="00DA119B">
        <w:rPr>
          <w:b/>
        </w:rPr>
        <w:t>Owens</w:t>
      </w:r>
      <w:proofErr w:type="spellEnd"/>
      <w:r w:rsidR="00D23FB5" w:rsidRPr="00DA119B">
        <w:t xml:space="preserve"> – triumf čierneho atléta, následne diskusia na tému rasizmu, xenofóbia,  cieľ: prevencia rasizmu</w:t>
      </w:r>
      <w:r w:rsidR="00465A72" w:rsidRPr="00DA119B">
        <w:t>(9. ročník)</w:t>
      </w:r>
    </w:p>
    <w:p w:rsidR="00D23FB5" w:rsidRPr="00DA119B" w:rsidRDefault="00D23FB5" w:rsidP="00D23FB5">
      <w:pPr>
        <w:numPr>
          <w:ilvl w:val="0"/>
          <w:numId w:val="37"/>
        </w:numPr>
        <w:jc w:val="both"/>
      </w:pPr>
      <w:r w:rsidRPr="00DA119B">
        <w:t>Na hodinách chémie: témy Chemikálie v našom tele(9. ročník)</w:t>
      </w:r>
    </w:p>
    <w:p w:rsidR="00DB2E61" w:rsidRPr="00DA119B" w:rsidRDefault="00DB2E61" w:rsidP="00DB2E61">
      <w:pPr>
        <w:numPr>
          <w:ilvl w:val="0"/>
          <w:numId w:val="37"/>
        </w:numPr>
        <w:jc w:val="both"/>
        <w:rPr>
          <w:u w:val="single"/>
        </w:rPr>
      </w:pPr>
      <w:r w:rsidRPr="00DA119B">
        <w:t xml:space="preserve">projekt </w:t>
      </w:r>
      <w:r w:rsidRPr="00DA119B">
        <w:rPr>
          <w:b/>
          <w:u w:val="single"/>
        </w:rPr>
        <w:t>Cesta k emocionálnej zrelosti</w:t>
      </w:r>
      <w:r w:rsidRPr="00DA119B">
        <w:rPr>
          <w:u w:val="single"/>
        </w:rPr>
        <w:t xml:space="preserve"> –</w:t>
      </w:r>
      <w:r w:rsidRPr="00DA119B">
        <w:t>„</w:t>
      </w:r>
      <w:r w:rsidRPr="00DA119B">
        <w:rPr>
          <w:u w:val="single"/>
        </w:rPr>
        <w:t>Odkiaľ idem a kam smerujem,“ „Ako</w:t>
      </w:r>
      <w:r w:rsidRPr="00DA119B">
        <w:t xml:space="preserve"> </w:t>
      </w:r>
      <w:r w:rsidRPr="00DA119B">
        <w:rPr>
          <w:u w:val="single"/>
        </w:rPr>
        <w:t>vydržať nežičlivosť osudu“ – realizované v 6. a 7. ročníku</w:t>
      </w:r>
    </w:p>
    <w:p w:rsidR="00D23FB5" w:rsidRPr="00DA119B" w:rsidRDefault="00D23FB5" w:rsidP="00D23FB5">
      <w:pPr>
        <w:ind w:left="720"/>
        <w:jc w:val="both"/>
        <w:rPr>
          <w:b/>
          <w:bCs/>
        </w:rPr>
      </w:pPr>
    </w:p>
    <w:p w:rsidR="00D23FB5" w:rsidRPr="00DA119B" w:rsidRDefault="00D23FB5" w:rsidP="00D23FB5">
      <w:pPr>
        <w:jc w:val="both"/>
        <w:rPr>
          <w:b/>
          <w:bCs/>
        </w:rPr>
      </w:pPr>
      <w:r w:rsidRPr="00DA119B">
        <w:rPr>
          <w:b/>
          <w:bCs/>
        </w:rPr>
        <w:t xml:space="preserve"> február</w:t>
      </w:r>
    </w:p>
    <w:p w:rsidR="00AC56C7" w:rsidRPr="00DA119B" w:rsidRDefault="00AC56C7" w:rsidP="00D23FB5">
      <w:pPr>
        <w:jc w:val="both"/>
        <w:rPr>
          <w:b/>
          <w:bCs/>
        </w:rPr>
      </w:pPr>
      <w:proofErr w:type="spellStart"/>
      <w:r w:rsidRPr="00DA119B">
        <w:rPr>
          <w:bCs/>
        </w:rPr>
        <w:t>Dekanátne</w:t>
      </w:r>
      <w:proofErr w:type="spellEnd"/>
      <w:r w:rsidRPr="00DA119B">
        <w:rPr>
          <w:bCs/>
        </w:rPr>
        <w:t xml:space="preserve"> kolo </w:t>
      </w:r>
      <w:r w:rsidR="00FA0719" w:rsidRPr="00DA119B">
        <w:rPr>
          <w:bCs/>
        </w:rPr>
        <w:t xml:space="preserve">biblickej olympiády – 1. </w:t>
      </w:r>
      <w:r w:rsidR="0037659B" w:rsidRPr="00DA119B">
        <w:rPr>
          <w:bCs/>
        </w:rPr>
        <w:t>m</w:t>
      </w:r>
      <w:r w:rsidR="00FA0719" w:rsidRPr="00DA119B">
        <w:rPr>
          <w:bCs/>
        </w:rPr>
        <w:t>iesto(3 žiačky), postup do diecézneho kol</w:t>
      </w:r>
      <w:r w:rsidR="0037659B" w:rsidRPr="00DA119B">
        <w:rPr>
          <w:bCs/>
        </w:rPr>
        <w:t>a. Cieľ</w:t>
      </w:r>
      <w:r w:rsidR="00FA0719" w:rsidRPr="00DA119B">
        <w:rPr>
          <w:bCs/>
        </w:rPr>
        <w:t xml:space="preserve">: </w:t>
      </w:r>
      <w:r w:rsidR="00FA0719" w:rsidRPr="00DA119B">
        <w:rPr>
          <w:b/>
          <w:bCs/>
        </w:rPr>
        <w:t>Význam viery pre predchádzanie stresu, nenásilné riešenie problémov.</w:t>
      </w:r>
    </w:p>
    <w:p w:rsidR="00AC56C7" w:rsidRPr="00DA119B" w:rsidRDefault="00AC56C7" w:rsidP="00D23FB5">
      <w:pPr>
        <w:jc w:val="both"/>
        <w:rPr>
          <w:b/>
          <w:bCs/>
        </w:rPr>
      </w:pPr>
      <w:r w:rsidRPr="00DA119B">
        <w:rPr>
          <w:b/>
          <w:bCs/>
        </w:rPr>
        <w:t>Návšteva okresnej knižnice – Kysuckej knižnice v Čadci, Vlastivedného a prírodovedného múzea v </w:t>
      </w:r>
      <w:r w:rsidRPr="00DA119B">
        <w:rPr>
          <w:bCs/>
        </w:rPr>
        <w:t xml:space="preserve">Čadci – žiaci 3. A 4. </w:t>
      </w:r>
      <w:r w:rsidR="0037659B" w:rsidRPr="00DA119B">
        <w:rPr>
          <w:bCs/>
        </w:rPr>
        <w:t>r</w:t>
      </w:r>
      <w:r w:rsidRPr="00DA119B">
        <w:rPr>
          <w:bCs/>
        </w:rPr>
        <w:t>očníka.</w:t>
      </w:r>
      <w:r w:rsidR="0037659B" w:rsidRPr="00DA119B">
        <w:rPr>
          <w:bCs/>
        </w:rPr>
        <w:t xml:space="preserve"> Cieľ: motivácia na racionálne trávenie voľného času pri spoznávaní zaujímavostí nášho regiónu</w:t>
      </w:r>
    </w:p>
    <w:p w:rsidR="00A86A3A" w:rsidRPr="00DA119B" w:rsidRDefault="009624A0" w:rsidP="00D23FB5">
      <w:pPr>
        <w:jc w:val="both"/>
        <w:rPr>
          <w:bCs/>
        </w:rPr>
      </w:pPr>
      <w:r w:rsidRPr="00DA119B">
        <w:rPr>
          <w:b/>
          <w:bCs/>
        </w:rPr>
        <w:t xml:space="preserve">- </w:t>
      </w:r>
      <w:r w:rsidR="00FA0719" w:rsidRPr="00DA119B">
        <w:rPr>
          <w:b/>
          <w:bCs/>
        </w:rPr>
        <w:t>1</w:t>
      </w:r>
      <w:r w:rsidR="00E44BDD" w:rsidRPr="00DA119B">
        <w:rPr>
          <w:b/>
          <w:bCs/>
        </w:rPr>
        <w:t>9. 1.</w:t>
      </w:r>
      <w:r w:rsidR="00A86A3A" w:rsidRPr="00DA119B">
        <w:rPr>
          <w:b/>
          <w:bCs/>
        </w:rPr>
        <w:t xml:space="preserve">- </w:t>
      </w:r>
      <w:r w:rsidR="00FA0719" w:rsidRPr="00DA119B">
        <w:rPr>
          <w:b/>
          <w:bCs/>
        </w:rPr>
        <w:t>2</w:t>
      </w:r>
      <w:r w:rsidR="0037659B" w:rsidRPr="00DA119B">
        <w:rPr>
          <w:b/>
          <w:bCs/>
        </w:rPr>
        <w:t>2. 2. 2025</w:t>
      </w:r>
      <w:r w:rsidR="00A86A3A" w:rsidRPr="00DA119B">
        <w:rPr>
          <w:b/>
          <w:bCs/>
        </w:rPr>
        <w:t xml:space="preserve"> – Korčuliarsky kurz –</w:t>
      </w:r>
      <w:r w:rsidR="00DC43C8" w:rsidRPr="00DA119B">
        <w:rPr>
          <w:b/>
          <w:bCs/>
        </w:rPr>
        <w:t xml:space="preserve"> </w:t>
      </w:r>
      <w:r w:rsidRPr="00DA119B">
        <w:rPr>
          <w:bCs/>
        </w:rPr>
        <w:t xml:space="preserve">starší žiaci - </w:t>
      </w:r>
      <w:r w:rsidR="00A86A3A" w:rsidRPr="00DA119B">
        <w:rPr>
          <w:bCs/>
        </w:rPr>
        <w:t xml:space="preserve"> význam pohybovej výchovy</w:t>
      </w:r>
    </w:p>
    <w:p w:rsidR="00E44BDD" w:rsidRPr="00DA119B" w:rsidRDefault="009624A0" w:rsidP="00D23FB5">
      <w:pPr>
        <w:jc w:val="both"/>
        <w:rPr>
          <w:bCs/>
        </w:rPr>
      </w:pPr>
      <w:r w:rsidRPr="00DA119B">
        <w:rPr>
          <w:b/>
          <w:bCs/>
        </w:rPr>
        <w:t xml:space="preserve">- </w:t>
      </w:r>
      <w:r w:rsidR="00FA0719" w:rsidRPr="00DA119B">
        <w:rPr>
          <w:b/>
          <w:bCs/>
        </w:rPr>
        <w:t>11. 2. – 14</w:t>
      </w:r>
      <w:r w:rsidR="0037659B" w:rsidRPr="00DA119B">
        <w:rPr>
          <w:b/>
          <w:bCs/>
        </w:rPr>
        <w:t>.2. 2025</w:t>
      </w:r>
      <w:r w:rsidR="00E44BDD" w:rsidRPr="00DA119B">
        <w:rPr>
          <w:b/>
          <w:bCs/>
        </w:rPr>
        <w:t xml:space="preserve"> – Korčuliarsky kurz </w:t>
      </w:r>
      <w:r w:rsidR="00E44BDD" w:rsidRPr="00DA119B">
        <w:rPr>
          <w:bCs/>
        </w:rPr>
        <w:t>– mladší žiaci</w:t>
      </w:r>
      <w:r w:rsidR="00DC43C8" w:rsidRPr="00DA119B">
        <w:rPr>
          <w:bCs/>
        </w:rPr>
        <w:t>.</w:t>
      </w:r>
    </w:p>
    <w:p w:rsidR="00A86A3A" w:rsidRPr="00DA119B" w:rsidRDefault="00C62E14" w:rsidP="00D23FB5">
      <w:pPr>
        <w:jc w:val="both"/>
        <w:rPr>
          <w:bCs/>
        </w:rPr>
      </w:pPr>
      <w:r>
        <w:rPr>
          <w:b/>
          <w:bCs/>
        </w:rPr>
        <w:t xml:space="preserve">- </w:t>
      </w:r>
      <w:r w:rsidR="00A86A3A" w:rsidRPr="00DA119B">
        <w:rPr>
          <w:b/>
          <w:bCs/>
        </w:rPr>
        <w:t>11.2</w:t>
      </w:r>
      <w:r w:rsidR="009624A0" w:rsidRPr="00DA119B">
        <w:rPr>
          <w:b/>
          <w:bCs/>
        </w:rPr>
        <w:t xml:space="preserve">. </w:t>
      </w:r>
      <w:r w:rsidR="0037659B" w:rsidRPr="00DA119B">
        <w:rPr>
          <w:b/>
          <w:bCs/>
        </w:rPr>
        <w:t xml:space="preserve">2025 </w:t>
      </w:r>
      <w:r w:rsidR="009624A0" w:rsidRPr="00DA119B">
        <w:rPr>
          <w:b/>
          <w:bCs/>
        </w:rPr>
        <w:t xml:space="preserve">Príprava programu na Ples </w:t>
      </w:r>
      <w:r w:rsidR="00A86A3A" w:rsidRPr="00DA119B">
        <w:rPr>
          <w:b/>
          <w:bCs/>
        </w:rPr>
        <w:t>Rudinská</w:t>
      </w:r>
      <w:r w:rsidR="00FA0719" w:rsidRPr="00DA119B">
        <w:rPr>
          <w:b/>
          <w:bCs/>
        </w:rPr>
        <w:t xml:space="preserve"> – </w:t>
      </w:r>
      <w:r w:rsidR="0037659B" w:rsidRPr="00DA119B">
        <w:rPr>
          <w:b/>
          <w:bCs/>
        </w:rPr>
        <w:t>nácvik tanečnej choreografie.</w:t>
      </w:r>
      <w:r w:rsidR="00FA0719" w:rsidRPr="00DA119B">
        <w:rPr>
          <w:b/>
          <w:bCs/>
        </w:rPr>
        <w:t xml:space="preserve"> </w:t>
      </w:r>
      <w:r w:rsidR="00A86A3A" w:rsidRPr="00DA119B">
        <w:rPr>
          <w:bCs/>
        </w:rPr>
        <w:t>Cieľ: racionálne využívanie voľného času.</w:t>
      </w:r>
    </w:p>
    <w:p w:rsidR="00E22A31" w:rsidRPr="00DA119B" w:rsidRDefault="00E22A31" w:rsidP="00D23FB5">
      <w:pPr>
        <w:jc w:val="both"/>
        <w:rPr>
          <w:bCs/>
        </w:rPr>
      </w:pPr>
    </w:p>
    <w:p w:rsidR="00E22A31" w:rsidRPr="00DA119B" w:rsidRDefault="00E22A31" w:rsidP="00D23FB5">
      <w:pPr>
        <w:jc w:val="both"/>
        <w:rPr>
          <w:bCs/>
        </w:rPr>
      </w:pPr>
      <w:r w:rsidRPr="00DA119B">
        <w:rPr>
          <w:bCs/>
        </w:rPr>
        <w:t xml:space="preserve">- </w:t>
      </w:r>
      <w:r w:rsidRPr="00DA119B">
        <w:rPr>
          <w:b/>
          <w:bCs/>
        </w:rPr>
        <w:t>Detský karneval.</w:t>
      </w:r>
      <w:r w:rsidR="0037659B" w:rsidRPr="00DA119B">
        <w:rPr>
          <w:bCs/>
        </w:rPr>
        <w:t xml:space="preserve"> Cieľ: odbúra</w:t>
      </w:r>
      <w:r w:rsidRPr="00DA119B">
        <w:rPr>
          <w:bCs/>
        </w:rPr>
        <w:t>vanie stresu, súdržnosť</w:t>
      </w:r>
    </w:p>
    <w:p w:rsidR="00BA25B4" w:rsidRPr="00DA119B" w:rsidRDefault="00F3710C" w:rsidP="00BA25B4">
      <w:pPr>
        <w:jc w:val="both"/>
        <w:rPr>
          <w:bCs/>
        </w:rPr>
      </w:pPr>
      <w:r w:rsidRPr="00DA119B">
        <w:rPr>
          <w:bCs/>
        </w:rPr>
        <w:t>- príprava programu na fašiangovú zábavu – žiaci 6. – 8. ročníka. Cieľ: racionálne využívanie voľného času.</w:t>
      </w:r>
    </w:p>
    <w:p w:rsidR="004F540D" w:rsidRDefault="004F540D" w:rsidP="004F540D">
      <w:pPr>
        <w:jc w:val="both"/>
      </w:pPr>
      <w:r w:rsidRPr="00DA119B">
        <w:rPr>
          <w:bCs/>
        </w:rPr>
        <w:t xml:space="preserve">- Centrálna nástenka: </w:t>
      </w:r>
      <w:r w:rsidRPr="00DA119B">
        <w:rPr>
          <w:b/>
        </w:rPr>
        <w:t>Poruchy stravovania</w:t>
      </w:r>
      <w:r w:rsidRPr="00DA119B">
        <w:t xml:space="preserve"> : </w:t>
      </w:r>
      <w:proofErr w:type="spellStart"/>
      <w:r w:rsidRPr="00DA119B">
        <w:t>ort</w:t>
      </w:r>
      <w:r w:rsidR="0037659B" w:rsidRPr="00DA119B">
        <w:t>h</w:t>
      </w:r>
      <w:r w:rsidRPr="00DA119B">
        <w:t>orexia</w:t>
      </w:r>
      <w:proofErr w:type="spellEnd"/>
      <w:r w:rsidRPr="00DA119B">
        <w:t xml:space="preserve">(chorobná závislosť na biopotravinách), </w:t>
      </w:r>
      <w:proofErr w:type="spellStart"/>
      <w:r w:rsidRPr="00DA119B">
        <w:t>bigorexia</w:t>
      </w:r>
      <w:proofErr w:type="spellEnd"/>
      <w:r w:rsidRPr="00DA119B">
        <w:t xml:space="preserve">(chorobné naberanie svalovej hmoty), bulímia, </w:t>
      </w:r>
      <w:proofErr w:type="spellStart"/>
      <w:r w:rsidRPr="00DA119B">
        <w:t>anorexia</w:t>
      </w:r>
      <w:proofErr w:type="spellEnd"/>
      <w:r w:rsidR="0037659B" w:rsidRPr="00DA119B">
        <w:t xml:space="preserve">, </w:t>
      </w:r>
      <w:proofErr w:type="spellStart"/>
      <w:r w:rsidR="0037659B" w:rsidRPr="00DA119B">
        <w:t>psychogenné</w:t>
      </w:r>
      <w:proofErr w:type="spellEnd"/>
      <w:r w:rsidRPr="00DA119B">
        <w:t xml:space="preserve"> prejedanie, nočné prejedanie, pika syndróm. Cieľ: prevencia chorobných závislostí, výchova k zdravému stravovaniu, vyváženej strave, dostatku pohybu, zdravý fyzický a psychický vývin</w:t>
      </w:r>
      <w:r w:rsidR="00DA119B">
        <w:t>.</w:t>
      </w:r>
    </w:p>
    <w:p w:rsidR="00DA119B" w:rsidRDefault="00DA119B" w:rsidP="004F540D">
      <w:pPr>
        <w:jc w:val="both"/>
      </w:pPr>
    </w:p>
    <w:p w:rsidR="00DA119B" w:rsidRPr="00DA119B" w:rsidRDefault="00DA119B" w:rsidP="004F540D">
      <w:pPr>
        <w:jc w:val="both"/>
      </w:pPr>
    </w:p>
    <w:p w:rsidR="009624A0" w:rsidRPr="00DA119B" w:rsidRDefault="009624A0" w:rsidP="004F540D">
      <w:pPr>
        <w:jc w:val="both"/>
      </w:pPr>
    </w:p>
    <w:p w:rsidR="009624A0" w:rsidRPr="00DA119B" w:rsidRDefault="00C62E14" w:rsidP="004F540D">
      <w:pPr>
        <w:jc w:val="both"/>
        <w:rPr>
          <w:b/>
        </w:rPr>
      </w:pPr>
      <w:r>
        <w:rPr>
          <w:b/>
        </w:rPr>
        <w:lastRenderedPageBreak/>
        <w:t>m</w:t>
      </w:r>
      <w:r w:rsidR="009624A0" w:rsidRPr="00DA119B">
        <w:rPr>
          <w:b/>
        </w:rPr>
        <w:t>arec</w:t>
      </w:r>
    </w:p>
    <w:p w:rsidR="00AC56C7" w:rsidRPr="00DA119B" w:rsidRDefault="00AC56C7" w:rsidP="00AC56C7">
      <w:pPr>
        <w:jc w:val="both"/>
        <w:rPr>
          <w:b/>
          <w:bCs/>
        </w:rPr>
      </w:pPr>
      <w:r w:rsidRPr="00DA119B">
        <w:rPr>
          <w:b/>
          <w:bCs/>
        </w:rPr>
        <w:t xml:space="preserve">- 02.03. </w:t>
      </w:r>
      <w:r w:rsidR="0037659B" w:rsidRPr="00DA119B">
        <w:rPr>
          <w:b/>
          <w:bCs/>
        </w:rPr>
        <w:t>2025</w:t>
      </w:r>
      <w:r w:rsidRPr="00DA119B">
        <w:rPr>
          <w:b/>
          <w:bCs/>
        </w:rPr>
        <w:t xml:space="preserve"> – Detský karneval </w:t>
      </w:r>
      <w:r w:rsidRPr="00DA119B">
        <w:rPr>
          <w:bCs/>
        </w:rPr>
        <w:t>– príprava na pôstne obdobie. Cieľ: význam kresťanských  tradícií, význam  pôstu, obmedzovanie nezdravej stravy</w:t>
      </w:r>
      <w:r w:rsidRPr="00DA119B">
        <w:rPr>
          <w:b/>
          <w:bCs/>
        </w:rPr>
        <w:t>.</w:t>
      </w:r>
    </w:p>
    <w:p w:rsidR="00AC56C7" w:rsidRPr="00DA119B" w:rsidRDefault="00AC56C7" w:rsidP="004F540D">
      <w:pPr>
        <w:jc w:val="both"/>
        <w:rPr>
          <w:b/>
        </w:rPr>
      </w:pPr>
      <w:r w:rsidRPr="00DA119B">
        <w:rPr>
          <w:b/>
        </w:rPr>
        <w:t xml:space="preserve">- Svetový deň vody </w:t>
      </w:r>
      <w:r w:rsidRPr="00DA119B">
        <w:t>– aktivity, experimenty zamerané na objavovanie vlastností a významu vody. Cieľ: ochrana vodných zdrojov, voda – súčasť nášho tela. Dopĺňanie tekutín – prevencia dehydratácie a kolapsu.</w:t>
      </w:r>
    </w:p>
    <w:p w:rsidR="00AC56C7" w:rsidRPr="00DA119B" w:rsidRDefault="00AC56C7" w:rsidP="004F540D">
      <w:pPr>
        <w:jc w:val="both"/>
      </w:pPr>
      <w:r w:rsidRPr="00DA119B">
        <w:t xml:space="preserve">- </w:t>
      </w:r>
      <w:r w:rsidRPr="00DA119B">
        <w:rPr>
          <w:b/>
        </w:rPr>
        <w:t>Návšteva Obecnej knižnice</w:t>
      </w:r>
      <w:r w:rsidRPr="00DA119B">
        <w:t xml:space="preserve"> – žiaci 1. ročníka. Cieľ: racionálne využívanie kníh, rozvoj slovnej zásoby, komunikácie, posilňovanie komunikačného prejavu – prevencia frustrácie z neschopnosti vhodnými výrazovými prostriedkami argumentačne podložiť a obhájiť si svoj názor. </w:t>
      </w:r>
    </w:p>
    <w:p w:rsidR="004F540D" w:rsidRPr="00DA119B" w:rsidRDefault="004F540D" w:rsidP="00BA25B4">
      <w:pPr>
        <w:jc w:val="both"/>
        <w:rPr>
          <w:bCs/>
        </w:rPr>
      </w:pPr>
    </w:p>
    <w:p w:rsidR="00BA25B4" w:rsidRPr="00DA119B" w:rsidRDefault="00BA25B4" w:rsidP="00BA25B4">
      <w:pPr>
        <w:jc w:val="both"/>
        <w:rPr>
          <w:bCs/>
        </w:rPr>
      </w:pPr>
      <w:r w:rsidRPr="00DA119B">
        <w:rPr>
          <w:bCs/>
        </w:rPr>
        <w:t xml:space="preserve">- </w:t>
      </w:r>
      <w:r w:rsidR="00D23FB5" w:rsidRPr="00DA119B">
        <w:rPr>
          <w:b/>
          <w:bCs/>
        </w:rPr>
        <w:t xml:space="preserve">Vesmír očami detí </w:t>
      </w:r>
      <w:r w:rsidR="00F3710C" w:rsidRPr="00DA119B">
        <w:rPr>
          <w:bCs/>
        </w:rPr>
        <w:t>– výtvar</w:t>
      </w:r>
      <w:r w:rsidR="00D23FB5" w:rsidRPr="00DA119B">
        <w:rPr>
          <w:bCs/>
        </w:rPr>
        <w:t>ná súťaž</w:t>
      </w:r>
      <w:r w:rsidR="00F3710C" w:rsidRPr="00DA119B">
        <w:rPr>
          <w:bCs/>
        </w:rPr>
        <w:t xml:space="preserve"> –získanie 1. miesta v</w:t>
      </w:r>
      <w:r w:rsidRPr="00DA119B">
        <w:rPr>
          <w:bCs/>
        </w:rPr>
        <w:t> </w:t>
      </w:r>
      <w:r w:rsidR="00F3710C" w:rsidRPr="00DA119B">
        <w:rPr>
          <w:bCs/>
        </w:rPr>
        <w:t>OK</w:t>
      </w:r>
    </w:p>
    <w:p w:rsidR="00BA25B4" w:rsidRPr="00DA119B" w:rsidRDefault="00BA25B4" w:rsidP="00BA25B4">
      <w:pPr>
        <w:jc w:val="both"/>
        <w:rPr>
          <w:bCs/>
        </w:rPr>
      </w:pPr>
      <w:r w:rsidRPr="00DA119B">
        <w:rPr>
          <w:bCs/>
        </w:rPr>
        <w:t xml:space="preserve">- </w:t>
      </w:r>
      <w:r w:rsidR="00C62E14">
        <w:t>význam(na hodinách OBN</w:t>
      </w:r>
      <w:r w:rsidR="00D23FB5" w:rsidRPr="00DA119B">
        <w:t>, triednických hodinách, literárnej výchove),význam separácie odpadu, zberová činnosť</w:t>
      </w:r>
    </w:p>
    <w:p w:rsidR="00BA25B4" w:rsidRPr="00DA119B" w:rsidRDefault="00BA25B4" w:rsidP="00BA25B4">
      <w:pPr>
        <w:jc w:val="both"/>
        <w:rPr>
          <w:bCs/>
        </w:rPr>
      </w:pPr>
      <w:r w:rsidRPr="00DA119B">
        <w:rPr>
          <w:bCs/>
        </w:rPr>
        <w:t xml:space="preserve">- </w:t>
      </w:r>
      <w:r w:rsidR="00D23FB5" w:rsidRPr="00DA119B">
        <w:rPr>
          <w:b/>
        </w:rPr>
        <w:t>projekt Cesta – Socializácia</w:t>
      </w:r>
      <w:r w:rsidR="00D23FB5" w:rsidRPr="00DA119B">
        <w:t>(Človek človeku človekom),sympatia a</w:t>
      </w:r>
      <w:r w:rsidRPr="00DA119B">
        <w:t> </w:t>
      </w:r>
      <w:r w:rsidR="00D23FB5" w:rsidRPr="00DA119B">
        <w:t>súcit</w:t>
      </w:r>
    </w:p>
    <w:p w:rsidR="00E22A31" w:rsidRPr="00DA119B" w:rsidRDefault="00BA25B4" w:rsidP="00BA25B4">
      <w:pPr>
        <w:jc w:val="both"/>
        <w:rPr>
          <w:bCs/>
        </w:rPr>
      </w:pPr>
      <w:r w:rsidRPr="00DA119B">
        <w:rPr>
          <w:bCs/>
        </w:rPr>
        <w:t xml:space="preserve">- </w:t>
      </w:r>
      <w:r w:rsidR="00E22A31" w:rsidRPr="00DA119B">
        <w:t>príprava na Testovanie 9. Cieľ: zodpovedný prístup k</w:t>
      </w:r>
      <w:r w:rsidR="00F3710C" w:rsidRPr="00DA119B">
        <w:t> </w:t>
      </w:r>
      <w:r w:rsidR="00E22A31" w:rsidRPr="00DA119B">
        <w:t>životu</w:t>
      </w:r>
    </w:p>
    <w:p w:rsidR="009F131C" w:rsidRPr="00DA119B" w:rsidRDefault="009F131C" w:rsidP="00D23FB5">
      <w:pPr>
        <w:jc w:val="both"/>
        <w:rPr>
          <w:bCs/>
        </w:rPr>
      </w:pPr>
      <w:r w:rsidRPr="00DA119B">
        <w:rPr>
          <w:b/>
          <w:bCs/>
        </w:rPr>
        <w:t>- Hviezdoslavov Kubín – ŠK a O</w:t>
      </w:r>
      <w:r w:rsidR="00A45ECA" w:rsidRPr="00DA119B">
        <w:rPr>
          <w:b/>
          <w:bCs/>
        </w:rPr>
        <w:t xml:space="preserve">K – </w:t>
      </w:r>
      <w:r w:rsidR="00A45ECA" w:rsidRPr="00DA119B">
        <w:rPr>
          <w:bCs/>
        </w:rPr>
        <w:t>postup z</w:t>
      </w:r>
      <w:r w:rsidR="00C62E14">
        <w:rPr>
          <w:bCs/>
        </w:rPr>
        <w:t>o ŠK do OK: 2 žiaci( 01.03. 2025</w:t>
      </w:r>
      <w:r w:rsidR="00A45ECA" w:rsidRPr="00DA119B">
        <w:rPr>
          <w:bCs/>
        </w:rPr>
        <w:t xml:space="preserve"> ŠK  a 21.</w:t>
      </w:r>
      <w:r w:rsidR="009624A0" w:rsidRPr="00DA119B">
        <w:rPr>
          <w:bCs/>
        </w:rPr>
        <w:t>03.</w:t>
      </w:r>
      <w:r w:rsidR="00C62E14">
        <w:rPr>
          <w:bCs/>
        </w:rPr>
        <w:t xml:space="preserve"> 2025</w:t>
      </w:r>
      <w:r w:rsidR="00A45ECA" w:rsidRPr="00DA119B">
        <w:rPr>
          <w:bCs/>
        </w:rPr>
        <w:t xml:space="preserve"> OK)</w:t>
      </w:r>
    </w:p>
    <w:p w:rsidR="00DB2E61" w:rsidRPr="00DA119B" w:rsidRDefault="00DB2E61" w:rsidP="00D23FB5">
      <w:pPr>
        <w:jc w:val="both"/>
        <w:rPr>
          <w:u w:val="single"/>
        </w:rPr>
      </w:pPr>
      <w:r w:rsidRPr="00DA119B">
        <w:rPr>
          <w:b/>
        </w:rPr>
        <w:t>projekt</w:t>
      </w:r>
      <w:r w:rsidRPr="00DA119B">
        <w:rPr>
          <w:b/>
          <w:u w:val="single"/>
        </w:rPr>
        <w:t xml:space="preserve"> Cesta</w:t>
      </w:r>
      <w:r w:rsidRPr="00DA119B">
        <w:rPr>
          <w:u w:val="single"/>
        </w:rPr>
        <w:t xml:space="preserve"> – témy Ja ako budúci rodič, Čo som sa naučil od iných</w:t>
      </w:r>
    </w:p>
    <w:p w:rsidR="009624A0" w:rsidRPr="00DA119B" w:rsidRDefault="009624A0" w:rsidP="009624A0">
      <w:pPr>
        <w:jc w:val="both"/>
        <w:rPr>
          <w:b/>
          <w:bCs/>
        </w:rPr>
      </w:pPr>
      <w:r w:rsidRPr="00DA119B">
        <w:t xml:space="preserve">- </w:t>
      </w:r>
      <w:r w:rsidRPr="00DA119B">
        <w:rPr>
          <w:b/>
          <w:bCs/>
        </w:rPr>
        <w:t>Centrálna nástenka – Kniha – nástroj racionálneho využívania voľného času</w:t>
      </w:r>
    </w:p>
    <w:p w:rsidR="00D01049" w:rsidRPr="00DA119B" w:rsidRDefault="009624A0" w:rsidP="00F3710C">
      <w:pPr>
        <w:jc w:val="both"/>
        <w:rPr>
          <w:bCs/>
        </w:rPr>
      </w:pPr>
      <w:r w:rsidRPr="00DA119B">
        <w:rPr>
          <w:b/>
          <w:bCs/>
        </w:rPr>
        <w:t xml:space="preserve">- </w:t>
      </w:r>
      <w:r w:rsidR="00F3710C" w:rsidRPr="00DA119B">
        <w:rPr>
          <w:b/>
          <w:bCs/>
        </w:rPr>
        <w:t>N</w:t>
      </w:r>
      <w:r w:rsidR="00D01049" w:rsidRPr="00DA119B">
        <w:rPr>
          <w:bCs/>
        </w:rPr>
        <w:t>ávšte</w:t>
      </w:r>
      <w:r w:rsidR="00D23FB5" w:rsidRPr="00DA119B">
        <w:rPr>
          <w:bCs/>
        </w:rPr>
        <w:t>va školskej</w:t>
      </w:r>
      <w:r w:rsidR="00D01049" w:rsidRPr="00DA119B">
        <w:rPr>
          <w:bCs/>
        </w:rPr>
        <w:t xml:space="preserve"> knižnice, vytvorenie vlastných </w:t>
      </w:r>
      <w:r w:rsidR="00D23FB5" w:rsidRPr="00DA119B">
        <w:rPr>
          <w:bCs/>
        </w:rPr>
        <w:t>knižní</w:t>
      </w:r>
      <w:r w:rsidR="004031E4" w:rsidRPr="00DA119B">
        <w:rPr>
          <w:bCs/>
        </w:rPr>
        <w:t xml:space="preserve">c </w:t>
      </w:r>
      <w:r w:rsidR="00D23FB5" w:rsidRPr="00DA119B">
        <w:rPr>
          <w:bCs/>
        </w:rPr>
        <w:t>v triede, význam čítania kníh – rozvíjanie čitateľskej gramotnosti, odbúranie stresu</w:t>
      </w:r>
    </w:p>
    <w:p w:rsidR="00D23FB5" w:rsidRPr="00DA119B" w:rsidRDefault="009624A0" w:rsidP="009624A0">
      <w:pPr>
        <w:jc w:val="both"/>
      </w:pPr>
      <w:r w:rsidRPr="00DA119B">
        <w:rPr>
          <w:b/>
          <w:bCs/>
        </w:rPr>
        <w:t xml:space="preserve">- </w:t>
      </w:r>
      <w:r w:rsidR="00D23FB5" w:rsidRPr="00DA119B">
        <w:t>príprava na Testovanie 9</w:t>
      </w:r>
      <w:r w:rsidR="00F3710C" w:rsidRPr="00DA119B">
        <w:t>. Cieľ: zodpovedný prístup k</w:t>
      </w:r>
      <w:r w:rsidRPr="00DA119B">
        <w:t> </w:t>
      </w:r>
      <w:r w:rsidR="00F3710C" w:rsidRPr="00DA119B">
        <w:t>životu</w:t>
      </w:r>
      <w:r w:rsidRPr="00DA119B">
        <w:t>.</w:t>
      </w:r>
    </w:p>
    <w:p w:rsidR="009F131C" w:rsidRPr="00DA119B" w:rsidRDefault="009624A0" w:rsidP="009624A0">
      <w:pPr>
        <w:jc w:val="both"/>
      </w:pPr>
      <w:r w:rsidRPr="00DA119B">
        <w:t xml:space="preserve">- 23.3. - </w:t>
      </w:r>
      <w:r w:rsidR="009F131C" w:rsidRPr="00DA119B">
        <w:rPr>
          <w:b/>
        </w:rPr>
        <w:t>Svetový deň vody – projektové vyučovanie</w:t>
      </w:r>
      <w:r w:rsidR="009F131C" w:rsidRPr="00DA119B">
        <w:t>. Cieľ: zdravá životospráva, význam vody pre zdravie</w:t>
      </w:r>
    </w:p>
    <w:p w:rsidR="00D23FB5" w:rsidRPr="00DA119B" w:rsidRDefault="00D23FB5" w:rsidP="00D23FB5">
      <w:pPr>
        <w:jc w:val="both"/>
      </w:pPr>
    </w:p>
    <w:p w:rsidR="00D23FB5" w:rsidRPr="00DA119B" w:rsidRDefault="00C62E14" w:rsidP="009624A0">
      <w:pPr>
        <w:spacing w:after="120"/>
        <w:jc w:val="both"/>
        <w:rPr>
          <w:b/>
          <w:bCs/>
        </w:rPr>
      </w:pPr>
      <w:r>
        <w:rPr>
          <w:b/>
          <w:bCs/>
        </w:rPr>
        <w:t>a</w:t>
      </w:r>
      <w:r w:rsidR="004031E4" w:rsidRPr="00DA119B">
        <w:rPr>
          <w:b/>
          <w:bCs/>
        </w:rPr>
        <w:t>príl</w:t>
      </w:r>
    </w:p>
    <w:p w:rsidR="00303C37" w:rsidRPr="00DA119B" w:rsidRDefault="00303C37" w:rsidP="009624A0">
      <w:pPr>
        <w:spacing w:after="120"/>
        <w:jc w:val="both"/>
        <w:rPr>
          <w:bCs/>
        </w:rPr>
      </w:pPr>
      <w:r w:rsidRPr="00DA119B">
        <w:rPr>
          <w:b/>
          <w:bCs/>
        </w:rPr>
        <w:t xml:space="preserve">- Medzinárodný deň tanca </w:t>
      </w:r>
      <w:r w:rsidRPr="00DA119B">
        <w:rPr>
          <w:bCs/>
        </w:rPr>
        <w:t>– dopoludňajšie stretnutie plné tanca, spevu, hudby a pohybových aktivít – vystúpenie pre našich žiakov folklórny súbor Stavbár a </w:t>
      </w:r>
      <w:proofErr w:type="spellStart"/>
      <w:r w:rsidRPr="00DA119B">
        <w:rPr>
          <w:bCs/>
        </w:rPr>
        <w:t>hip-hopová</w:t>
      </w:r>
      <w:proofErr w:type="spellEnd"/>
      <w:r w:rsidRPr="00DA119B">
        <w:rPr>
          <w:bCs/>
        </w:rPr>
        <w:t xml:space="preserve"> skupina </w:t>
      </w:r>
      <w:proofErr w:type="spellStart"/>
      <w:r w:rsidRPr="00DA119B">
        <w:rPr>
          <w:bCs/>
        </w:rPr>
        <w:t>Dropamin</w:t>
      </w:r>
      <w:proofErr w:type="spellEnd"/>
      <w:r w:rsidRPr="00DA119B">
        <w:rPr>
          <w:bCs/>
        </w:rPr>
        <w:t xml:space="preserve"> </w:t>
      </w:r>
      <w:proofErr w:type="spellStart"/>
      <w:r w:rsidRPr="00DA119B">
        <w:rPr>
          <w:bCs/>
        </w:rPr>
        <w:t>shuffle</w:t>
      </w:r>
      <w:proofErr w:type="spellEnd"/>
      <w:r w:rsidRPr="00DA119B">
        <w:rPr>
          <w:bCs/>
        </w:rPr>
        <w:t xml:space="preserve"> </w:t>
      </w:r>
      <w:proofErr w:type="spellStart"/>
      <w:r w:rsidRPr="00DA119B">
        <w:rPr>
          <w:bCs/>
        </w:rPr>
        <w:t>dance</w:t>
      </w:r>
      <w:proofErr w:type="spellEnd"/>
      <w:r w:rsidRPr="00DA119B">
        <w:rPr>
          <w:bCs/>
        </w:rPr>
        <w:t xml:space="preserve">. Cieľ: pohyb – prevencia chorôb, zdravý fyzický, psychický a sociálny vývin, prevencia sociálnej dezintegrácie. Tip na </w:t>
      </w:r>
      <w:proofErr w:type="spellStart"/>
      <w:r w:rsidRPr="00DA119B">
        <w:rPr>
          <w:bCs/>
        </w:rPr>
        <w:t>voľnočasové</w:t>
      </w:r>
      <w:proofErr w:type="spellEnd"/>
      <w:r w:rsidRPr="00DA119B">
        <w:rPr>
          <w:bCs/>
        </w:rPr>
        <w:t xml:space="preserve"> aktivity.</w:t>
      </w:r>
    </w:p>
    <w:p w:rsidR="00303C37" w:rsidRPr="00DA119B" w:rsidRDefault="00303C37" w:rsidP="009624A0">
      <w:pPr>
        <w:spacing w:after="120"/>
        <w:jc w:val="both"/>
        <w:rPr>
          <w:bCs/>
        </w:rPr>
      </w:pPr>
      <w:r w:rsidRPr="00DA119B">
        <w:rPr>
          <w:b/>
          <w:bCs/>
        </w:rPr>
        <w:t>- Exkurzia v Krajskej knižnici Žilina</w:t>
      </w:r>
      <w:r w:rsidRPr="00DA119B">
        <w:rPr>
          <w:bCs/>
        </w:rPr>
        <w:t xml:space="preserve"> – beseda o knihách, význame čítania. Cieľ: motivácia na racionálne využívanie voľného času. Cieľ. Skupina: žiaci 5. – 9. </w:t>
      </w:r>
      <w:r w:rsidR="00533984" w:rsidRPr="00DA119B">
        <w:rPr>
          <w:bCs/>
        </w:rPr>
        <w:t>R</w:t>
      </w:r>
      <w:r w:rsidRPr="00DA119B">
        <w:rPr>
          <w:bCs/>
        </w:rPr>
        <w:t>očník</w:t>
      </w:r>
    </w:p>
    <w:p w:rsidR="00533984" w:rsidRPr="00DA119B" w:rsidRDefault="00533984" w:rsidP="009624A0">
      <w:pPr>
        <w:spacing w:after="120"/>
        <w:jc w:val="both"/>
        <w:rPr>
          <w:bCs/>
        </w:rPr>
      </w:pPr>
      <w:r w:rsidRPr="00DA119B">
        <w:rPr>
          <w:b/>
          <w:bCs/>
        </w:rPr>
        <w:t>- Biblická olympiáda – diecézne kolo</w:t>
      </w:r>
      <w:r w:rsidRPr="00DA119B">
        <w:rPr>
          <w:bCs/>
        </w:rPr>
        <w:t xml:space="preserve"> – účasť našich 3 žiačok – umiestnili sa na 3. Mieste.</w:t>
      </w:r>
    </w:p>
    <w:p w:rsidR="001768EA" w:rsidRPr="00DA119B" w:rsidRDefault="009624A0" w:rsidP="00D23FB5">
      <w:pPr>
        <w:jc w:val="both"/>
        <w:rPr>
          <w:bCs/>
        </w:rPr>
      </w:pPr>
      <w:r w:rsidRPr="00DA119B">
        <w:rPr>
          <w:b/>
          <w:bCs/>
        </w:rPr>
        <w:t xml:space="preserve">- </w:t>
      </w:r>
      <w:r w:rsidR="009F131C" w:rsidRPr="00DA119B">
        <w:rPr>
          <w:b/>
          <w:bCs/>
        </w:rPr>
        <w:t xml:space="preserve">Matematická </w:t>
      </w:r>
      <w:proofErr w:type="spellStart"/>
      <w:r w:rsidR="009F131C" w:rsidRPr="00DA119B">
        <w:rPr>
          <w:b/>
          <w:bCs/>
        </w:rPr>
        <w:t>pytagoriáda</w:t>
      </w:r>
      <w:proofErr w:type="spellEnd"/>
      <w:r w:rsidR="009F131C" w:rsidRPr="00DA119B">
        <w:rPr>
          <w:b/>
          <w:bCs/>
        </w:rPr>
        <w:t xml:space="preserve"> – ŠK a OK – </w:t>
      </w:r>
      <w:r w:rsidRPr="00DA119B">
        <w:rPr>
          <w:bCs/>
        </w:rPr>
        <w:t xml:space="preserve">v OK </w:t>
      </w:r>
      <w:r w:rsidR="001768EA" w:rsidRPr="00DA119B">
        <w:rPr>
          <w:bCs/>
        </w:rPr>
        <w:t>úspešní 2 žiaci, jeden bol na postupovom mieste – 3. Miesto</w:t>
      </w:r>
    </w:p>
    <w:p w:rsidR="00303C37" w:rsidRPr="00DA119B" w:rsidRDefault="00303C37" w:rsidP="00D23FB5">
      <w:pPr>
        <w:jc w:val="both"/>
        <w:rPr>
          <w:bCs/>
        </w:rPr>
      </w:pPr>
      <w:r w:rsidRPr="00DA119B">
        <w:rPr>
          <w:bCs/>
        </w:rPr>
        <w:t>Výtvarno-čitateľská súťaž Čitateľský oriešok -  čítanie spojené s tvorbou ilustrácií. Cieľ: racionálne využívanie voľného času.</w:t>
      </w:r>
    </w:p>
    <w:p w:rsidR="00303C37" w:rsidRPr="00DA119B" w:rsidRDefault="00303C37" w:rsidP="00D23FB5">
      <w:pPr>
        <w:jc w:val="both"/>
        <w:rPr>
          <w:bCs/>
        </w:rPr>
      </w:pPr>
      <w:r w:rsidRPr="00DA119B">
        <w:rPr>
          <w:bCs/>
        </w:rPr>
        <w:t xml:space="preserve">- Čitateľský maratón – názov podujatia Čítajme si, organizované Detskou linkou </w:t>
      </w:r>
    </w:p>
    <w:p w:rsidR="00E44BDD" w:rsidRPr="00DA119B" w:rsidRDefault="00E44BDD" w:rsidP="00D23FB5">
      <w:pPr>
        <w:jc w:val="both"/>
        <w:rPr>
          <w:bCs/>
        </w:rPr>
      </w:pPr>
      <w:r w:rsidRPr="00DA119B">
        <w:rPr>
          <w:b/>
          <w:bCs/>
        </w:rPr>
        <w:t xml:space="preserve">- 19. 4. </w:t>
      </w:r>
      <w:r w:rsidRPr="00DA119B">
        <w:rPr>
          <w:bCs/>
        </w:rPr>
        <w:t>Preventívn</w:t>
      </w:r>
      <w:r w:rsidR="009624A0" w:rsidRPr="00DA119B">
        <w:rPr>
          <w:bCs/>
        </w:rPr>
        <w:t>y</w:t>
      </w:r>
      <w:r w:rsidRPr="00DA119B">
        <w:rPr>
          <w:bCs/>
        </w:rPr>
        <w:t xml:space="preserve"> program pre 4. </w:t>
      </w:r>
      <w:r w:rsidR="009624A0" w:rsidRPr="00DA119B">
        <w:rPr>
          <w:bCs/>
        </w:rPr>
        <w:t>r</w:t>
      </w:r>
      <w:r w:rsidRPr="00DA119B">
        <w:rPr>
          <w:bCs/>
        </w:rPr>
        <w:t xml:space="preserve">očník: </w:t>
      </w:r>
      <w:proofErr w:type="spellStart"/>
      <w:r w:rsidRPr="00DA119B">
        <w:rPr>
          <w:b/>
          <w:bCs/>
        </w:rPr>
        <w:t>Šikana</w:t>
      </w:r>
      <w:proofErr w:type="spellEnd"/>
      <w:r w:rsidRPr="00DA119B">
        <w:rPr>
          <w:b/>
          <w:bCs/>
        </w:rPr>
        <w:t xml:space="preserve"> nie je hra</w:t>
      </w:r>
      <w:r w:rsidR="009624A0" w:rsidRPr="00DA119B">
        <w:rPr>
          <w:b/>
          <w:bCs/>
        </w:rPr>
        <w:t xml:space="preserve">. </w:t>
      </w:r>
      <w:r w:rsidR="009624A0" w:rsidRPr="00DA119B">
        <w:rPr>
          <w:bCs/>
        </w:rPr>
        <w:t>Cieľ: prevencia fyzického a verbálneho šikanovania, akýchkoľvek prejavov diskriminácie.</w:t>
      </w:r>
    </w:p>
    <w:p w:rsidR="009F131C" w:rsidRPr="00DA119B" w:rsidRDefault="009624A0" w:rsidP="00D23FB5">
      <w:pPr>
        <w:jc w:val="both"/>
        <w:rPr>
          <w:bCs/>
        </w:rPr>
      </w:pPr>
      <w:r w:rsidRPr="00DA119B">
        <w:rPr>
          <w:b/>
          <w:bCs/>
        </w:rPr>
        <w:t xml:space="preserve">- </w:t>
      </w:r>
      <w:r w:rsidR="009F131C" w:rsidRPr="00DA119B">
        <w:rPr>
          <w:b/>
          <w:bCs/>
        </w:rPr>
        <w:t xml:space="preserve">Vesmír očami detí – </w:t>
      </w:r>
      <w:r w:rsidR="009F131C" w:rsidRPr="00DA119B">
        <w:rPr>
          <w:bCs/>
        </w:rPr>
        <w:t>ŠK výtvarnej súťaže, zaslanie prác do OK – úspešná 1 žiačka – postup do celoslovenského kola. Cieľ: racionálne využívanie voľného času.</w:t>
      </w:r>
    </w:p>
    <w:p w:rsidR="00F3710C" w:rsidRPr="00DA119B" w:rsidRDefault="009624A0" w:rsidP="00D23FB5">
      <w:pPr>
        <w:jc w:val="both"/>
        <w:rPr>
          <w:bCs/>
        </w:rPr>
      </w:pPr>
      <w:r w:rsidRPr="00DA119B">
        <w:rPr>
          <w:b/>
          <w:bCs/>
        </w:rPr>
        <w:t xml:space="preserve">- </w:t>
      </w:r>
      <w:r w:rsidR="00F3710C" w:rsidRPr="00DA119B">
        <w:rPr>
          <w:b/>
          <w:bCs/>
        </w:rPr>
        <w:t>Beseda</w:t>
      </w:r>
      <w:r w:rsidRPr="00DA119B">
        <w:rPr>
          <w:b/>
          <w:bCs/>
        </w:rPr>
        <w:t xml:space="preserve"> a preventívne aktivity</w:t>
      </w:r>
      <w:r w:rsidR="00F3710C" w:rsidRPr="00DA119B">
        <w:rPr>
          <w:b/>
          <w:bCs/>
        </w:rPr>
        <w:t xml:space="preserve"> so psychológom z CPP KNM – téma Zdravý životný štýl</w:t>
      </w:r>
      <w:r w:rsidRPr="00DA119B">
        <w:rPr>
          <w:b/>
          <w:bCs/>
        </w:rPr>
        <w:t xml:space="preserve"> </w:t>
      </w:r>
      <w:r w:rsidR="00F3710C" w:rsidRPr="00DA119B">
        <w:rPr>
          <w:b/>
          <w:bCs/>
        </w:rPr>
        <w:t>(</w:t>
      </w:r>
      <w:r w:rsidR="00F3710C" w:rsidRPr="00DA119B">
        <w:rPr>
          <w:bCs/>
        </w:rPr>
        <w:t xml:space="preserve">3 – 4. </w:t>
      </w:r>
      <w:r w:rsidR="0027292D" w:rsidRPr="00DA119B">
        <w:rPr>
          <w:bCs/>
        </w:rPr>
        <w:t>r</w:t>
      </w:r>
      <w:r w:rsidR="00F3710C" w:rsidRPr="00DA119B">
        <w:rPr>
          <w:bCs/>
        </w:rPr>
        <w:t>očník)</w:t>
      </w:r>
      <w:r w:rsidR="0027292D" w:rsidRPr="00DA119B">
        <w:rPr>
          <w:bCs/>
        </w:rPr>
        <w:t>. Cieľ: zdravé fyzické i mentálne dospievanie</w:t>
      </w:r>
    </w:p>
    <w:p w:rsidR="008A6C3E" w:rsidRPr="00DA119B" w:rsidRDefault="008A6C3E" w:rsidP="00D23FB5">
      <w:pPr>
        <w:jc w:val="both"/>
        <w:rPr>
          <w:bCs/>
        </w:rPr>
      </w:pPr>
      <w:r w:rsidRPr="00DA119B">
        <w:rPr>
          <w:bCs/>
        </w:rPr>
        <w:t xml:space="preserve">- </w:t>
      </w:r>
      <w:r w:rsidRPr="00DA119B">
        <w:rPr>
          <w:b/>
          <w:bCs/>
        </w:rPr>
        <w:t xml:space="preserve">OK matematickej </w:t>
      </w:r>
      <w:proofErr w:type="spellStart"/>
      <w:r w:rsidRPr="00DA119B">
        <w:rPr>
          <w:b/>
          <w:bCs/>
        </w:rPr>
        <w:t>pytagoriády</w:t>
      </w:r>
      <w:proofErr w:type="spellEnd"/>
      <w:r w:rsidRPr="00DA119B">
        <w:rPr>
          <w:bCs/>
        </w:rPr>
        <w:t xml:space="preserve"> v KNM – 3 úspešní žiaci</w:t>
      </w:r>
    </w:p>
    <w:p w:rsidR="00D23FB5" w:rsidRPr="00DA119B" w:rsidRDefault="00D23FB5" w:rsidP="00D23FB5">
      <w:pPr>
        <w:jc w:val="both"/>
        <w:rPr>
          <w:bCs/>
        </w:rPr>
      </w:pPr>
      <w:r w:rsidRPr="00DA119B">
        <w:rPr>
          <w:bCs/>
        </w:rPr>
        <w:t xml:space="preserve">- </w:t>
      </w:r>
      <w:r w:rsidRPr="00DA119B">
        <w:rPr>
          <w:b/>
          <w:bCs/>
        </w:rPr>
        <w:t xml:space="preserve">Deň Zeme – </w:t>
      </w:r>
      <w:r w:rsidRPr="00DA119B">
        <w:rPr>
          <w:bCs/>
        </w:rPr>
        <w:t>vyčistenie dediny a okolia školy. Cieľ: starostlivosť o životné prostredie aj vlastné zdravie</w:t>
      </w:r>
    </w:p>
    <w:p w:rsidR="00BA25B4" w:rsidRPr="00DA119B" w:rsidRDefault="00D23FB5" w:rsidP="00BA25B4">
      <w:pPr>
        <w:numPr>
          <w:ilvl w:val="0"/>
          <w:numId w:val="40"/>
        </w:numPr>
        <w:jc w:val="both"/>
        <w:rPr>
          <w:bCs/>
        </w:rPr>
      </w:pPr>
      <w:r w:rsidRPr="00DA119B">
        <w:rPr>
          <w:b/>
          <w:bCs/>
        </w:rPr>
        <w:t>Zápis do 1. ročníka</w:t>
      </w:r>
      <w:r w:rsidRPr="00DA119B">
        <w:rPr>
          <w:bCs/>
        </w:rPr>
        <w:t xml:space="preserve"> – cieľ: hodnotenie zrelosti žiaka pre vstup do 1. ročníka a   zoznámenie  so školským prostredím pre pozitívnu a rýchlu adaptáciu</w:t>
      </w:r>
    </w:p>
    <w:p w:rsidR="00D23FB5" w:rsidRPr="00DA119B" w:rsidRDefault="00D23FB5" w:rsidP="00BA25B4">
      <w:pPr>
        <w:numPr>
          <w:ilvl w:val="0"/>
          <w:numId w:val="40"/>
        </w:numPr>
        <w:jc w:val="both"/>
        <w:rPr>
          <w:bCs/>
        </w:rPr>
      </w:pPr>
      <w:r w:rsidRPr="00DA119B">
        <w:rPr>
          <w:bCs/>
        </w:rPr>
        <w:t>individuálne pohovory so žiakmi 9. ročníka pri výbere študijného odboru</w:t>
      </w:r>
    </w:p>
    <w:p w:rsidR="00D23FB5" w:rsidRPr="00DA119B" w:rsidRDefault="00D23FB5" w:rsidP="00D23FB5">
      <w:pPr>
        <w:numPr>
          <w:ilvl w:val="0"/>
          <w:numId w:val="40"/>
        </w:numPr>
        <w:jc w:val="both"/>
        <w:rPr>
          <w:bCs/>
        </w:rPr>
      </w:pPr>
      <w:r w:rsidRPr="00DA119B">
        <w:rPr>
          <w:b/>
          <w:bCs/>
        </w:rPr>
        <w:t>Privítanie detí do života</w:t>
      </w:r>
      <w:r w:rsidRPr="00DA119B">
        <w:rPr>
          <w:bCs/>
        </w:rPr>
        <w:t xml:space="preserve"> – hudobné a recitačné pásmo</w:t>
      </w:r>
      <w:r w:rsidR="00DA119B">
        <w:rPr>
          <w:bCs/>
        </w:rPr>
        <w:t xml:space="preserve"> pre OU Rudinská.</w:t>
      </w:r>
    </w:p>
    <w:p w:rsidR="00D23FB5" w:rsidRPr="00DA119B" w:rsidRDefault="00D23FB5" w:rsidP="00D23FB5">
      <w:pPr>
        <w:ind w:left="360"/>
        <w:jc w:val="both"/>
        <w:rPr>
          <w:b/>
          <w:bCs/>
        </w:rPr>
      </w:pPr>
    </w:p>
    <w:p w:rsidR="0026259E" w:rsidRPr="00DA119B" w:rsidRDefault="00C62E14" w:rsidP="0026259E">
      <w:pPr>
        <w:spacing w:after="120"/>
        <w:jc w:val="both"/>
        <w:rPr>
          <w:b/>
          <w:bCs/>
        </w:rPr>
      </w:pPr>
      <w:r>
        <w:rPr>
          <w:b/>
          <w:bCs/>
        </w:rPr>
        <w:t>m</w:t>
      </w:r>
      <w:r w:rsidR="00D23FB5" w:rsidRPr="00DA119B">
        <w:rPr>
          <w:b/>
          <w:bCs/>
        </w:rPr>
        <w:t>áj</w:t>
      </w:r>
    </w:p>
    <w:p w:rsidR="00C3669E" w:rsidRPr="00DA119B" w:rsidRDefault="00C3669E" w:rsidP="0037659B">
      <w:pPr>
        <w:spacing w:after="120"/>
        <w:jc w:val="both"/>
        <w:rPr>
          <w:b/>
          <w:bCs/>
        </w:rPr>
      </w:pPr>
      <w:r w:rsidRPr="00DA119B">
        <w:rPr>
          <w:b/>
          <w:bCs/>
        </w:rPr>
        <w:t>- Vychádzky do prírody, športové súťaže</w:t>
      </w:r>
    </w:p>
    <w:p w:rsidR="00D3489B" w:rsidRPr="00DA119B" w:rsidRDefault="00C62E14" w:rsidP="0037659B">
      <w:pPr>
        <w:spacing w:after="120"/>
        <w:jc w:val="both"/>
        <w:rPr>
          <w:bCs/>
        </w:rPr>
      </w:pPr>
      <w:r>
        <w:rPr>
          <w:b/>
          <w:bCs/>
        </w:rPr>
        <w:t>- besedy organizované CPP Kysucké</w:t>
      </w:r>
      <w:bookmarkStart w:id="0" w:name="_GoBack"/>
      <w:bookmarkEnd w:id="0"/>
      <w:r w:rsidR="00D3489B" w:rsidRPr="00DA119B">
        <w:rPr>
          <w:b/>
          <w:bCs/>
        </w:rPr>
        <w:t xml:space="preserve"> Nové Mesto – Partnerské vzťahy </w:t>
      </w:r>
      <w:r w:rsidR="00D3489B" w:rsidRPr="00DA119B">
        <w:rPr>
          <w:bCs/>
        </w:rPr>
        <w:t>– 7. – 9. ročník. Cieľ: výchova k zdravému emocionálnemu vývinu, k solidarite, tolerancii, úcte.</w:t>
      </w:r>
    </w:p>
    <w:p w:rsidR="00BA06D7" w:rsidRPr="00DA119B" w:rsidRDefault="0037659B" w:rsidP="0037659B">
      <w:pPr>
        <w:spacing w:after="120"/>
        <w:jc w:val="both"/>
        <w:rPr>
          <w:b/>
          <w:bCs/>
        </w:rPr>
      </w:pPr>
      <w:r w:rsidRPr="00DA119B">
        <w:rPr>
          <w:b/>
          <w:bCs/>
        </w:rPr>
        <w:t xml:space="preserve">- </w:t>
      </w:r>
      <w:r w:rsidR="00BA06D7" w:rsidRPr="00DA119B">
        <w:rPr>
          <w:b/>
          <w:bCs/>
        </w:rPr>
        <w:t>Beseda: Zdravý životný štýl: 1 . – 2. ročník – organizované CPP KNM</w:t>
      </w:r>
    </w:p>
    <w:p w:rsidR="00BA06D7" w:rsidRPr="00DA119B" w:rsidRDefault="0037659B" w:rsidP="0037659B">
      <w:pPr>
        <w:spacing w:after="120"/>
        <w:jc w:val="both"/>
        <w:rPr>
          <w:b/>
          <w:bCs/>
        </w:rPr>
      </w:pPr>
      <w:r w:rsidRPr="00DA119B">
        <w:rPr>
          <w:b/>
          <w:bCs/>
        </w:rPr>
        <w:t xml:space="preserve">- </w:t>
      </w:r>
      <w:r w:rsidR="00BA06D7" w:rsidRPr="00DA119B">
        <w:rPr>
          <w:b/>
          <w:bCs/>
        </w:rPr>
        <w:t>Beseda: Zdravý životný štýl: 3. – 4. ročník – organizované CPP KNM</w:t>
      </w:r>
    </w:p>
    <w:p w:rsidR="00C62E14" w:rsidRDefault="00C62E14" w:rsidP="0037659B">
      <w:pPr>
        <w:spacing w:after="120"/>
        <w:jc w:val="both"/>
        <w:rPr>
          <w:b/>
          <w:bCs/>
        </w:rPr>
      </w:pPr>
      <w:r>
        <w:rPr>
          <w:b/>
          <w:bCs/>
        </w:rPr>
        <w:t xml:space="preserve">      21.05.2025</w:t>
      </w:r>
      <w:r w:rsidR="00D3489B" w:rsidRPr="00DA119B">
        <w:rPr>
          <w:b/>
          <w:bCs/>
        </w:rPr>
        <w:t xml:space="preserve"> beseda Nelátkové závislosti – 5. a 6 r</w:t>
      </w:r>
      <w:r>
        <w:rPr>
          <w:b/>
          <w:bCs/>
        </w:rPr>
        <w:t>očník. Cieľ: prevencia užívania</w:t>
      </w:r>
    </w:p>
    <w:p w:rsidR="00D3489B" w:rsidRPr="00DA119B" w:rsidRDefault="00C62E14" w:rsidP="0037659B">
      <w:pPr>
        <w:spacing w:after="120"/>
        <w:jc w:val="both"/>
        <w:rPr>
          <w:b/>
          <w:bCs/>
        </w:rPr>
      </w:pPr>
      <w:r>
        <w:rPr>
          <w:b/>
          <w:bCs/>
        </w:rPr>
        <w:t xml:space="preserve">      </w:t>
      </w:r>
      <w:r w:rsidR="00D3489B" w:rsidRPr="00DA119B">
        <w:rPr>
          <w:b/>
          <w:bCs/>
        </w:rPr>
        <w:t xml:space="preserve">psychotropných látok </w:t>
      </w:r>
    </w:p>
    <w:p w:rsidR="00D23FB5" w:rsidRPr="00DA119B" w:rsidRDefault="00D23FB5" w:rsidP="0037659B">
      <w:pPr>
        <w:numPr>
          <w:ilvl w:val="0"/>
          <w:numId w:val="40"/>
        </w:numPr>
        <w:jc w:val="both"/>
        <w:rPr>
          <w:b/>
          <w:bCs/>
        </w:rPr>
      </w:pPr>
      <w:r w:rsidRPr="00DA119B">
        <w:rPr>
          <w:b/>
          <w:bCs/>
        </w:rPr>
        <w:t>Medzinárodný deň mlieka</w:t>
      </w:r>
      <w:r w:rsidRPr="00DA119B">
        <w:rPr>
          <w:bCs/>
        </w:rPr>
        <w:t xml:space="preserve"> – besedy so žiakmi, nástenky</w:t>
      </w:r>
    </w:p>
    <w:p w:rsidR="00D23FB5" w:rsidRPr="00DA119B" w:rsidRDefault="00D23FB5" w:rsidP="0037659B">
      <w:pPr>
        <w:numPr>
          <w:ilvl w:val="0"/>
          <w:numId w:val="40"/>
        </w:numPr>
        <w:jc w:val="both"/>
        <w:rPr>
          <w:b/>
          <w:bCs/>
        </w:rPr>
      </w:pPr>
      <w:r w:rsidRPr="00DA119B">
        <w:rPr>
          <w:b/>
          <w:bCs/>
        </w:rPr>
        <w:t>Deň matiek</w:t>
      </w:r>
      <w:r w:rsidRPr="00DA119B">
        <w:rPr>
          <w:bCs/>
        </w:rPr>
        <w:t xml:space="preserve"> – príprava programu – </w:t>
      </w:r>
      <w:r w:rsidR="00C3669E" w:rsidRPr="00DA119B">
        <w:rPr>
          <w:bCs/>
        </w:rPr>
        <w:t xml:space="preserve">divadelné predstavenie s názvom Materinská láska, </w:t>
      </w:r>
      <w:r w:rsidRPr="00DA119B">
        <w:rPr>
          <w:bCs/>
        </w:rPr>
        <w:t>spev, tanečné vystúpenie, prednes</w:t>
      </w:r>
      <w:r w:rsidR="00C3669E" w:rsidRPr="00DA119B">
        <w:rPr>
          <w:bCs/>
        </w:rPr>
        <w:t xml:space="preserve">. Cieľ: </w:t>
      </w:r>
      <w:r w:rsidR="005B095B" w:rsidRPr="00DA119B">
        <w:rPr>
          <w:bCs/>
        </w:rPr>
        <w:t>význam primárnej výchovy v rodine,  výchovy k dodržiavaniu noriem, hodnôt, predchádzanie vzniku rizikového správania</w:t>
      </w:r>
    </w:p>
    <w:p w:rsidR="005B095B" w:rsidRPr="00DA119B" w:rsidRDefault="005B095B" w:rsidP="0037659B">
      <w:pPr>
        <w:numPr>
          <w:ilvl w:val="0"/>
          <w:numId w:val="40"/>
        </w:numPr>
        <w:jc w:val="both"/>
        <w:rPr>
          <w:b/>
          <w:bCs/>
        </w:rPr>
      </w:pPr>
      <w:r w:rsidRPr="00DA119B">
        <w:rPr>
          <w:bCs/>
        </w:rPr>
        <w:t>Dopravná výchova v Žiline – 1. – 4. ročník. Cieľ: výchova k bezpečnému správaniu na cestách, na chodníkoch.</w:t>
      </w:r>
    </w:p>
    <w:p w:rsidR="0026259E" w:rsidRPr="00DA119B" w:rsidRDefault="0026259E" w:rsidP="0037659B">
      <w:pPr>
        <w:pStyle w:val="Odsekzoznamu"/>
        <w:numPr>
          <w:ilvl w:val="0"/>
          <w:numId w:val="40"/>
        </w:numPr>
        <w:jc w:val="both"/>
        <w:rPr>
          <w:bCs/>
        </w:rPr>
      </w:pPr>
      <w:r w:rsidRPr="00DA119B">
        <w:rPr>
          <w:b/>
          <w:bCs/>
        </w:rPr>
        <w:t xml:space="preserve">Centrálna nástenka: </w:t>
      </w:r>
      <w:r w:rsidR="005B095B" w:rsidRPr="00DA119B">
        <w:rPr>
          <w:b/>
          <w:bCs/>
        </w:rPr>
        <w:t>Príčiny a príznaky závislostí</w:t>
      </w:r>
      <w:r w:rsidR="005B095B" w:rsidRPr="00DA119B">
        <w:rPr>
          <w:bCs/>
        </w:rPr>
        <w:t xml:space="preserve">. Cieľ: primárna, sekundárna a terciárna prevencia patologického správania v súvislosti s užívaním </w:t>
      </w:r>
      <w:proofErr w:type="spellStart"/>
      <w:r w:rsidR="005B095B" w:rsidRPr="00DA119B">
        <w:rPr>
          <w:bCs/>
        </w:rPr>
        <w:t>psychoaktívnych</w:t>
      </w:r>
      <w:proofErr w:type="spellEnd"/>
      <w:r w:rsidR="005B095B" w:rsidRPr="00DA119B">
        <w:rPr>
          <w:bCs/>
        </w:rPr>
        <w:t xml:space="preserve"> látok</w:t>
      </w:r>
    </w:p>
    <w:p w:rsidR="005B095B" w:rsidRPr="00DA119B" w:rsidRDefault="005B095B" w:rsidP="0037659B">
      <w:pPr>
        <w:pStyle w:val="Odsekzoznamu"/>
        <w:numPr>
          <w:ilvl w:val="0"/>
          <w:numId w:val="40"/>
        </w:numPr>
        <w:jc w:val="both"/>
        <w:rPr>
          <w:bCs/>
        </w:rPr>
      </w:pPr>
      <w:r w:rsidRPr="00DA119B">
        <w:rPr>
          <w:b/>
          <w:bCs/>
        </w:rPr>
        <w:t>Tvoríme vlastnú knihu – literárno-výtvarná súťaž</w:t>
      </w:r>
      <w:r w:rsidRPr="00DA119B">
        <w:rPr>
          <w:bCs/>
        </w:rPr>
        <w:t xml:space="preserve"> realizovaná Krajskou knižnicou v Žiline – národné kolo</w:t>
      </w:r>
      <w:r w:rsidR="001768EA" w:rsidRPr="00DA119B">
        <w:rPr>
          <w:bCs/>
        </w:rPr>
        <w:t>(téma Perom a pazúrom – kniha v rozsahu do 30 strán</w:t>
      </w:r>
      <w:r w:rsidRPr="00DA119B">
        <w:rPr>
          <w:bCs/>
        </w:rPr>
        <w:t xml:space="preserve"> – ocenení naši žiaci - 1.miesto v kategórii do 16 rokov</w:t>
      </w:r>
      <w:r w:rsidR="0069702A" w:rsidRPr="00DA119B">
        <w:rPr>
          <w:bCs/>
        </w:rPr>
        <w:t>(1 žiačka), 2. miesto – v kategórii do 12 rokov – 2 žiačky</w:t>
      </w:r>
      <w:r w:rsidR="001768EA" w:rsidRPr="00DA119B">
        <w:rPr>
          <w:bCs/>
        </w:rPr>
        <w:t>(Jedna za autorstvo a druhá za ilustráciu)</w:t>
      </w:r>
      <w:r w:rsidR="0037659B" w:rsidRPr="00DA119B">
        <w:rPr>
          <w:bCs/>
        </w:rPr>
        <w:t>. Cieľ: význam relaxácie pri vytváraní umeleckých diel, pri kreatívnej činnosti.</w:t>
      </w:r>
    </w:p>
    <w:p w:rsidR="0069702A" w:rsidRPr="00DA119B" w:rsidRDefault="0069702A" w:rsidP="0037659B">
      <w:pPr>
        <w:pStyle w:val="Odsekzoznamu"/>
        <w:numPr>
          <w:ilvl w:val="0"/>
          <w:numId w:val="40"/>
        </w:numPr>
        <w:jc w:val="both"/>
        <w:rPr>
          <w:bCs/>
        </w:rPr>
      </w:pPr>
      <w:r w:rsidRPr="00DA119B">
        <w:rPr>
          <w:bCs/>
        </w:rPr>
        <w:t>Vesmír očami detí – 2 miesta(1.miesto – žiak 6. ročníka, 2. miesto  - žiačka 3. ročníka).</w:t>
      </w:r>
    </w:p>
    <w:p w:rsidR="0069702A" w:rsidRPr="00DA119B" w:rsidRDefault="0069702A" w:rsidP="0037659B">
      <w:pPr>
        <w:pStyle w:val="Odsekzoznamu"/>
        <w:numPr>
          <w:ilvl w:val="0"/>
          <w:numId w:val="40"/>
        </w:numPr>
        <w:jc w:val="both"/>
        <w:rPr>
          <w:bCs/>
        </w:rPr>
      </w:pPr>
      <w:r w:rsidRPr="00DA119B">
        <w:rPr>
          <w:bCs/>
        </w:rPr>
        <w:t>Kr</w:t>
      </w:r>
      <w:r w:rsidR="0037659B" w:rsidRPr="00DA119B">
        <w:rPr>
          <w:bCs/>
        </w:rPr>
        <w:t xml:space="preserve">ajské kolo </w:t>
      </w:r>
      <w:proofErr w:type="spellStart"/>
      <w:r w:rsidR="0037659B" w:rsidRPr="00DA119B">
        <w:rPr>
          <w:bCs/>
        </w:rPr>
        <w:t>Mc</w:t>
      </w:r>
      <w:proofErr w:type="spellEnd"/>
      <w:r w:rsidR="0037659B" w:rsidRPr="00DA119B">
        <w:rPr>
          <w:bCs/>
        </w:rPr>
        <w:t xml:space="preserve"> </w:t>
      </w:r>
      <w:proofErr w:type="spellStart"/>
      <w:r w:rsidR="0037659B" w:rsidRPr="00DA119B">
        <w:rPr>
          <w:bCs/>
        </w:rPr>
        <w:t>Donalds</w:t>
      </w:r>
      <w:proofErr w:type="spellEnd"/>
      <w:r w:rsidR="0037659B" w:rsidRPr="00DA119B">
        <w:rPr>
          <w:bCs/>
        </w:rPr>
        <w:t xml:space="preserve"> Cup – 3. m</w:t>
      </w:r>
      <w:r w:rsidRPr="00DA119B">
        <w:rPr>
          <w:bCs/>
        </w:rPr>
        <w:t>iesto(žiaci 1. stupňa)</w:t>
      </w:r>
    </w:p>
    <w:p w:rsidR="00D23FB5" w:rsidRPr="00DA119B" w:rsidRDefault="005B6921" w:rsidP="0037659B">
      <w:pPr>
        <w:pStyle w:val="Odsekzoznamu"/>
        <w:numPr>
          <w:ilvl w:val="0"/>
          <w:numId w:val="40"/>
        </w:numPr>
        <w:jc w:val="both"/>
        <w:rPr>
          <w:bCs/>
        </w:rPr>
      </w:pPr>
      <w:r w:rsidRPr="00DA119B">
        <w:rPr>
          <w:b/>
        </w:rPr>
        <w:t>Osoba, ktorú mám rád</w:t>
      </w:r>
      <w:r w:rsidR="0026259E" w:rsidRPr="00DA119B">
        <w:rPr>
          <w:b/>
        </w:rPr>
        <w:t xml:space="preserve"> </w:t>
      </w:r>
      <w:r w:rsidR="00D23FB5" w:rsidRPr="00DA119B">
        <w:t>– SJL -7. ročník –</w:t>
      </w:r>
      <w:r w:rsidRPr="00DA119B">
        <w:t xml:space="preserve"> charakteristika </w:t>
      </w:r>
      <w:r w:rsidR="00D23FB5" w:rsidRPr="00DA119B">
        <w:t>–</w:t>
      </w:r>
      <w:r w:rsidRPr="00DA119B">
        <w:t xml:space="preserve"> vytváranie portfólia. C</w:t>
      </w:r>
      <w:r w:rsidR="00D23FB5" w:rsidRPr="00DA119B">
        <w:t xml:space="preserve">ieľ: </w:t>
      </w:r>
      <w:r w:rsidR="0026259E" w:rsidRPr="00DA119B">
        <w:t>napĺňanie emocionálnych potrieb, vedieť, u koho hľadať podporu v krízových situáciách, význam rodiny, priateľov, blízkych.</w:t>
      </w:r>
    </w:p>
    <w:p w:rsidR="0069702A" w:rsidRPr="00DA119B" w:rsidRDefault="0069702A" w:rsidP="0037659B">
      <w:pPr>
        <w:pStyle w:val="Odsekzoznamu"/>
        <w:numPr>
          <w:ilvl w:val="0"/>
          <w:numId w:val="40"/>
        </w:numPr>
        <w:jc w:val="both"/>
        <w:rPr>
          <w:bCs/>
        </w:rPr>
      </w:pPr>
      <w:r w:rsidRPr="00DA119B">
        <w:t>Výlet žiakov do Demänovskej jaskyne – 1. – 4. ročník</w:t>
      </w:r>
    </w:p>
    <w:p w:rsidR="00D23FB5" w:rsidRPr="00DA119B" w:rsidRDefault="00D01049" w:rsidP="0037659B">
      <w:pPr>
        <w:pStyle w:val="Odsekzoznamu"/>
        <w:numPr>
          <w:ilvl w:val="0"/>
          <w:numId w:val="40"/>
        </w:numPr>
        <w:jc w:val="both"/>
      </w:pPr>
      <w:r w:rsidRPr="00DA119B">
        <w:rPr>
          <w:bCs/>
        </w:rPr>
        <w:t>Centrálna nástenka</w:t>
      </w:r>
      <w:r w:rsidRPr="00DA119B">
        <w:rPr>
          <w:b/>
          <w:bCs/>
        </w:rPr>
        <w:t>: Zdravý životný štýl</w:t>
      </w:r>
      <w:r w:rsidR="005B6921" w:rsidRPr="00DA119B">
        <w:rPr>
          <w:b/>
          <w:bCs/>
        </w:rPr>
        <w:t xml:space="preserve">. </w:t>
      </w:r>
      <w:r w:rsidR="005B6921" w:rsidRPr="00DA119B">
        <w:rPr>
          <w:bCs/>
        </w:rPr>
        <w:t>Cieľ: význam pohybovej výchovy, rovnomerné rozloženie pracovnej náplne, záujmových činností, relaxu a spánku.</w:t>
      </w:r>
    </w:p>
    <w:p w:rsidR="00D01049" w:rsidRPr="00DA119B" w:rsidRDefault="00D01049" w:rsidP="0037659B">
      <w:pPr>
        <w:numPr>
          <w:ilvl w:val="0"/>
          <w:numId w:val="40"/>
        </w:numPr>
        <w:jc w:val="both"/>
        <w:rPr>
          <w:b/>
          <w:bCs/>
        </w:rPr>
      </w:pPr>
      <w:r w:rsidRPr="00DA119B">
        <w:rPr>
          <w:b/>
          <w:bCs/>
        </w:rPr>
        <w:t>projekt Cesta k emocionálnej zrelosti</w:t>
      </w:r>
      <w:r w:rsidRPr="00DA119B">
        <w:rPr>
          <w:bCs/>
        </w:rPr>
        <w:t>: Partnerské vzťahy, Altruizmus</w:t>
      </w:r>
    </w:p>
    <w:p w:rsidR="0027292D" w:rsidRPr="00DA119B" w:rsidRDefault="0027292D" w:rsidP="0037659B">
      <w:pPr>
        <w:numPr>
          <w:ilvl w:val="0"/>
          <w:numId w:val="40"/>
        </w:numPr>
        <w:jc w:val="both"/>
        <w:rPr>
          <w:b/>
          <w:bCs/>
        </w:rPr>
      </w:pPr>
      <w:r w:rsidRPr="00DA119B">
        <w:rPr>
          <w:bCs/>
        </w:rPr>
        <w:t xml:space="preserve">Centrálna nástenka: Tolerancia </w:t>
      </w:r>
    </w:p>
    <w:p w:rsidR="0069702A" w:rsidRPr="00DA119B" w:rsidRDefault="0069702A" w:rsidP="00DA119B">
      <w:pPr>
        <w:jc w:val="both"/>
      </w:pPr>
    </w:p>
    <w:p w:rsidR="00D23FB5" w:rsidRPr="00DA119B" w:rsidRDefault="00D23FB5" w:rsidP="0037659B">
      <w:pPr>
        <w:tabs>
          <w:tab w:val="left" w:pos="360"/>
        </w:tabs>
        <w:ind w:left="360"/>
        <w:jc w:val="both"/>
      </w:pPr>
    </w:p>
    <w:p w:rsidR="00D23FB5" w:rsidRPr="00DA119B" w:rsidRDefault="00C62E14" w:rsidP="0037659B">
      <w:pPr>
        <w:spacing w:after="120"/>
        <w:jc w:val="both"/>
        <w:rPr>
          <w:b/>
          <w:bCs/>
        </w:rPr>
      </w:pPr>
      <w:r>
        <w:rPr>
          <w:b/>
          <w:bCs/>
        </w:rPr>
        <w:t>j</w:t>
      </w:r>
      <w:r w:rsidR="00D23FB5" w:rsidRPr="00DA119B">
        <w:rPr>
          <w:b/>
          <w:bCs/>
        </w:rPr>
        <w:t>ún</w:t>
      </w:r>
    </w:p>
    <w:p w:rsidR="00BA06D7" w:rsidRPr="00DA119B" w:rsidRDefault="00BA06D7" w:rsidP="0037659B">
      <w:pPr>
        <w:spacing w:after="120"/>
        <w:jc w:val="both"/>
        <w:rPr>
          <w:bCs/>
        </w:rPr>
      </w:pPr>
      <w:r w:rsidRPr="00DA119B">
        <w:rPr>
          <w:b/>
          <w:bCs/>
        </w:rPr>
        <w:t xml:space="preserve">4.06. 2025 – Preventívny program pre žiakov 4. ročníka – </w:t>
      </w:r>
      <w:proofErr w:type="spellStart"/>
      <w:r w:rsidRPr="00DA119B">
        <w:rPr>
          <w:b/>
          <w:bCs/>
        </w:rPr>
        <w:t>Šikana</w:t>
      </w:r>
      <w:proofErr w:type="spellEnd"/>
      <w:r w:rsidRPr="00DA119B">
        <w:rPr>
          <w:b/>
          <w:bCs/>
        </w:rPr>
        <w:t xml:space="preserve"> nie je hra. Cieľ: </w:t>
      </w:r>
      <w:r w:rsidRPr="00DA119B">
        <w:rPr>
          <w:bCs/>
        </w:rPr>
        <w:t xml:space="preserve">Prevencia </w:t>
      </w:r>
      <w:proofErr w:type="spellStart"/>
      <w:r w:rsidRPr="00DA119B">
        <w:rPr>
          <w:bCs/>
        </w:rPr>
        <w:t>šikany</w:t>
      </w:r>
      <w:proofErr w:type="spellEnd"/>
      <w:r w:rsidRPr="00DA119B">
        <w:rPr>
          <w:bCs/>
        </w:rPr>
        <w:t xml:space="preserve">, </w:t>
      </w:r>
      <w:proofErr w:type="spellStart"/>
      <w:r w:rsidRPr="00DA119B">
        <w:rPr>
          <w:bCs/>
        </w:rPr>
        <w:t>kyberšikany</w:t>
      </w:r>
      <w:proofErr w:type="spellEnd"/>
      <w:r w:rsidRPr="00DA119B">
        <w:rPr>
          <w:bCs/>
        </w:rPr>
        <w:t xml:space="preserve">, </w:t>
      </w:r>
      <w:proofErr w:type="spellStart"/>
      <w:r w:rsidRPr="00DA119B">
        <w:rPr>
          <w:bCs/>
        </w:rPr>
        <w:t>prosociálne</w:t>
      </w:r>
      <w:proofErr w:type="spellEnd"/>
      <w:r w:rsidRPr="00DA119B">
        <w:rPr>
          <w:bCs/>
        </w:rPr>
        <w:t xml:space="preserve"> správanie.</w:t>
      </w:r>
    </w:p>
    <w:p w:rsidR="004926DA" w:rsidRPr="00DA119B" w:rsidRDefault="001768EA" w:rsidP="0037659B">
      <w:pPr>
        <w:jc w:val="both"/>
      </w:pPr>
      <w:r w:rsidRPr="00DA119B">
        <w:rPr>
          <w:b/>
          <w:bCs/>
        </w:rPr>
        <w:t>- 30. máj 2025</w:t>
      </w:r>
      <w:r w:rsidR="004926DA" w:rsidRPr="00DA119B">
        <w:rPr>
          <w:b/>
          <w:bCs/>
        </w:rPr>
        <w:t xml:space="preserve"> - </w:t>
      </w:r>
      <w:r w:rsidR="004926DA" w:rsidRPr="00DA119B">
        <w:rPr>
          <w:b/>
        </w:rPr>
        <w:t xml:space="preserve">MDD </w:t>
      </w:r>
      <w:r w:rsidR="004926DA" w:rsidRPr="00DA119B">
        <w:t>– príprava programu a súťaží</w:t>
      </w:r>
    </w:p>
    <w:p w:rsidR="004926DA" w:rsidRPr="00DA119B" w:rsidRDefault="00C62E14" w:rsidP="0037659B">
      <w:pPr>
        <w:jc w:val="both"/>
      </w:pPr>
      <w:r>
        <w:t>-10.6. 2025</w:t>
      </w:r>
      <w:r w:rsidR="004926DA" w:rsidRPr="00DA119B">
        <w:t xml:space="preserve"> – </w:t>
      </w:r>
      <w:r w:rsidR="004926DA" w:rsidRPr="00DA119B">
        <w:rPr>
          <w:b/>
        </w:rPr>
        <w:t xml:space="preserve">výstava a spoločná ochutnávka ovocia na hlavnej chodbe školy – v rámci programu Školské ovocie podporované Ministerstvom pôdohospodárstva a rozvoja vidieka a realizované veľkoobchodom Bukov Čadca. </w:t>
      </w:r>
      <w:r w:rsidR="004926DA" w:rsidRPr="00DA119B">
        <w:t xml:space="preserve">Význam: zdravá životospráva, podporiť v žiakoch záujem o konzumáciu ovocia a zeleniny. </w:t>
      </w:r>
    </w:p>
    <w:p w:rsidR="001768EA" w:rsidRPr="00DA119B" w:rsidRDefault="001768EA" w:rsidP="0037659B">
      <w:pPr>
        <w:jc w:val="both"/>
      </w:pPr>
      <w:r w:rsidRPr="00DA119B">
        <w:rPr>
          <w:b/>
        </w:rPr>
        <w:t>Koncoročný školský výlet – Ostrava – Vítkovice</w:t>
      </w:r>
      <w:r w:rsidRPr="00DA119B">
        <w:t xml:space="preserve"> – sfáranie do bane – múzeum </w:t>
      </w:r>
      <w:proofErr w:type="spellStart"/>
      <w:r w:rsidRPr="00DA119B">
        <w:t>Vítkovice-Landek</w:t>
      </w:r>
      <w:proofErr w:type="spellEnd"/>
      <w:r w:rsidRPr="00DA119B">
        <w:t xml:space="preserve">, Veľký svet techniky – aktivity spojené s hlbším poznávaním zvláštností z biológie, medicíny, fyziky, programovania, astronómie. Oddelenie, kde žiaci mohli spoznávať problémy každodenného života človeka zdravotne znevýhodneného – nepočujúceho, nevidiaceho. </w:t>
      </w:r>
      <w:r w:rsidRPr="00DA119B">
        <w:rPr>
          <w:b/>
        </w:rPr>
        <w:t>Cieľ:</w:t>
      </w:r>
      <w:r w:rsidRPr="00DA119B">
        <w:t xml:space="preserve"> Solidarita s chorými, znevýhodnenými, slabými, zanedbávanými. Na konci výletu – ZOO Ostrava</w:t>
      </w:r>
    </w:p>
    <w:p w:rsidR="0027292D" w:rsidRPr="00DA119B" w:rsidRDefault="0026259E" w:rsidP="0037659B">
      <w:pPr>
        <w:jc w:val="both"/>
        <w:rPr>
          <w:bCs/>
        </w:rPr>
      </w:pPr>
      <w:r w:rsidRPr="00DA119B">
        <w:rPr>
          <w:bCs/>
        </w:rPr>
        <w:t xml:space="preserve">- </w:t>
      </w:r>
      <w:r w:rsidR="0027292D" w:rsidRPr="00DA119B">
        <w:rPr>
          <w:b/>
          <w:bCs/>
        </w:rPr>
        <w:t>Centrálna nástenka: Zrelaxujme v prírode. Cieľ: význam relaxácie</w:t>
      </w:r>
      <w:r w:rsidR="0027292D" w:rsidRPr="00DA119B">
        <w:rPr>
          <w:bCs/>
        </w:rPr>
        <w:t>.</w:t>
      </w:r>
    </w:p>
    <w:p w:rsidR="004926DA" w:rsidRPr="00DA119B" w:rsidRDefault="004926DA" w:rsidP="0037659B">
      <w:pPr>
        <w:jc w:val="both"/>
      </w:pPr>
      <w:r w:rsidRPr="00DA119B">
        <w:lastRenderedPageBreak/>
        <w:t xml:space="preserve">- </w:t>
      </w:r>
      <w:r w:rsidR="00BA06D7" w:rsidRPr="00DA119B">
        <w:rPr>
          <w:bCs/>
        </w:rPr>
        <w:t>24</w:t>
      </w:r>
      <w:r w:rsidRPr="00DA119B">
        <w:rPr>
          <w:bCs/>
        </w:rPr>
        <w:t>.06.</w:t>
      </w:r>
      <w:r w:rsidR="00BA06D7" w:rsidRPr="00DA119B">
        <w:rPr>
          <w:bCs/>
        </w:rPr>
        <w:t>2025</w:t>
      </w:r>
      <w:r w:rsidRPr="00DA119B">
        <w:rPr>
          <w:b/>
          <w:bCs/>
        </w:rPr>
        <w:t xml:space="preserve"> </w:t>
      </w:r>
      <w:r w:rsidRPr="00DA119B">
        <w:rPr>
          <w:bCs/>
        </w:rPr>
        <w:t xml:space="preserve">– </w:t>
      </w:r>
      <w:r w:rsidR="0027292D" w:rsidRPr="00DA119B">
        <w:rPr>
          <w:bCs/>
        </w:rPr>
        <w:t>Účelové cvičenie –</w:t>
      </w:r>
      <w:r w:rsidR="007D29CD" w:rsidRPr="00DA119B">
        <w:rPr>
          <w:bCs/>
        </w:rPr>
        <w:t xml:space="preserve"> starší žiaci.</w:t>
      </w:r>
    </w:p>
    <w:p w:rsidR="004926DA" w:rsidRPr="00DA119B" w:rsidRDefault="004926DA" w:rsidP="0037659B">
      <w:pPr>
        <w:jc w:val="both"/>
      </w:pPr>
      <w:r w:rsidRPr="00DA119B">
        <w:t xml:space="preserve">- </w:t>
      </w:r>
      <w:r w:rsidR="00BA06D7" w:rsidRPr="00DA119B">
        <w:rPr>
          <w:bCs/>
        </w:rPr>
        <w:t>23</w:t>
      </w:r>
      <w:r w:rsidR="007D29CD" w:rsidRPr="00DA119B">
        <w:rPr>
          <w:bCs/>
        </w:rPr>
        <w:t>.06.</w:t>
      </w:r>
      <w:r w:rsidR="00BA06D7" w:rsidRPr="00DA119B">
        <w:rPr>
          <w:bCs/>
        </w:rPr>
        <w:t xml:space="preserve"> 2025</w:t>
      </w:r>
      <w:r w:rsidR="00C62E14">
        <w:rPr>
          <w:bCs/>
        </w:rPr>
        <w:t xml:space="preserve"> – Didaktické hry v prírode</w:t>
      </w:r>
      <w:r w:rsidR="007D29CD" w:rsidRPr="00DA119B">
        <w:rPr>
          <w:bCs/>
        </w:rPr>
        <w:t xml:space="preserve">  - mladší žiaci</w:t>
      </w:r>
    </w:p>
    <w:p w:rsidR="00D23FB5" w:rsidRPr="00DA119B" w:rsidRDefault="004926DA" w:rsidP="0037659B">
      <w:pPr>
        <w:jc w:val="both"/>
        <w:rPr>
          <w:b/>
          <w:bCs/>
        </w:rPr>
      </w:pPr>
      <w:r w:rsidRPr="00DA119B">
        <w:rPr>
          <w:b/>
        </w:rPr>
        <w:t xml:space="preserve">- </w:t>
      </w:r>
      <w:r w:rsidR="00D23FB5" w:rsidRPr="00DA119B">
        <w:rPr>
          <w:b/>
        </w:rPr>
        <w:t>projekt Cesta – Riešenie konfliktov</w:t>
      </w:r>
      <w:r w:rsidRPr="00DA119B">
        <w:t xml:space="preserve"> – vyhodno</w:t>
      </w:r>
      <w:r w:rsidR="00D23FB5" w:rsidRPr="00DA119B">
        <w:t>tenie celoročný</w:t>
      </w:r>
      <w:r w:rsidRPr="00DA119B">
        <w:t>ch aktiví</w:t>
      </w:r>
      <w:r w:rsidR="00D23FB5" w:rsidRPr="00DA119B">
        <w:t>t v projekte</w:t>
      </w:r>
    </w:p>
    <w:p w:rsidR="00D23FB5" w:rsidRPr="00DA119B" w:rsidRDefault="00D23FB5" w:rsidP="0037659B">
      <w:pPr>
        <w:jc w:val="both"/>
      </w:pPr>
      <w:r w:rsidRPr="00DA119B">
        <w:rPr>
          <w:b/>
          <w:bCs/>
        </w:rPr>
        <w:t>-</w:t>
      </w:r>
      <w:r w:rsidRPr="00DA119B">
        <w:t xml:space="preserve"> </w:t>
      </w:r>
      <w:r w:rsidRPr="00DA119B">
        <w:rPr>
          <w:b/>
        </w:rPr>
        <w:t>Slávnostná akadémia</w:t>
      </w:r>
      <w:r w:rsidRPr="00DA119B">
        <w:t xml:space="preserve"> – </w:t>
      </w:r>
      <w:r w:rsidR="00BA06D7" w:rsidRPr="00DA119B">
        <w:t>26. 06. 2025</w:t>
      </w:r>
      <w:r w:rsidR="007D29CD" w:rsidRPr="00DA119B">
        <w:t xml:space="preserve"> - </w:t>
      </w:r>
      <w:r w:rsidRPr="00DA119B">
        <w:t xml:space="preserve">nácvik programu, odovzdanie ocenení, </w:t>
      </w:r>
      <w:r w:rsidR="005B6921" w:rsidRPr="00DA119B">
        <w:t xml:space="preserve">Cieľ: </w:t>
      </w:r>
      <w:r w:rsidRPr="00DA119B">
        <w:t>motivácia</w:t>
      </w:r>
      <w:r w:rsidR="004926DA" w:rsidRPr="00DA119B">
        <w:t xml:space="preserve"> do ďalšej aktívnej školskej činnosti.</w:t>
      </w:r>
    </w:p>
    <w:p w:rsidR="00D23FB5" w:rsidRPr="00DA119B" w:rsidRDefault="00D23FB5" w:rsidP="0037659B">
      <w:pPr>
        <w:jc w:val="both"/>
      </w:pPr>
      <w:r w:rsidRPr="00DA119B">
        <w:t>-vyhodnotenie preventívnych programov</w:t>
      </w:r>
    </w:p>
    <w:p w:rsidR="00D23FB5" w:rsidRPr="00DA119B" w:rsidRDefault="00D23FB5" w:rsidP="0037659B">
      <w:pPr>
        <w:jc w:val="both"/>
        <w:rPr>
          <w:b/>
        </w:rPr>
      </w:pPr>
    </w:p>
    <w:p w:rsidR="00D23FB5" w:rsidRPr="00DA119B" w:rsidRDefault="00D23FB5" w:rsidP="0037659B">
      <w:pPr>
        <w:jc w:val="both"/>
        <w:rPr>
          <w:b/>
          <w:bCs/>
        </w:rPr>
      </w:pPr>
    </w:p>
    <w:p w:rsidR="000C282C" w:rsidRPr="00DA119B" w:rsidRDefault="00280E18" w:rsidP="0037659B">
      <w:pPr>
        <w:ind w:firstLine="709"/>
        <w:jc w:val="both"/>
        <w:rPr>
          <w:i/>
        </w:rPr>
      </w:pPr>
      <w:r w:rsidRPr="00DA119B">
        <w:rPr>
          <w:i/>
        </w:rPr>
        <w:t>V</w:t>
      </w:r>
      <w:r w:rsidR="000C282C" w:rsidRPr="00DA119B">
        <w:rPr>
          <w:i/>
        </w:rPr>
        <w:t xml:space="preserve"> rámci všetkých vyučovacích hodín sme do vyučovania vnášali prvky nenásilnej, rešpektujúcej komunikácie, čím sme sa snažili motivovať žiakov, aby stavali na tom, v čom majú výborné vedomosti a</w:t>
      </w:r>
      <w:r w:rsidR="00FF2E0A" w:rsidRPr="00DA119B">
        <w:rPr>
          <w:i/>
        </w:rPr>
        <w:t> </w:t>
      </w:r>
      <w:r w:rsidR="000C282C" w:rsidRPr="00DA119B">
        <w:rPr>
          <w:i/>
        </w:rPr>
        <w:t>zručnosti</w:t>
      </w:r>
      <w:r w:rsidR="00FF2E0A" w:rsidRPr="00DA119B">
        <w:rPr>
          <w:i/>
        </w:rPr>
        <w:t>,</w:t>
      </w:r>
      <w:r w:rsidR="000C282C" w:rsidRPr="00DA119B">
        <w:rPr>
          <w:i/>
        </w:rPr>
        <w:t xml:space="preserve"> a aby pracovali na eliminácií ich slabších </w:t>
      </w:r>
      <w:r w:rsidRPr="00DA119B">
        <w:rPr>
          <w:i/>
        </w:rPr>
        <w:t xml:space="preserve">stánok a </w:t>
      </w:r>
      <w:r w:rsidR="000C282C" w:rsidRPr="00DA119B">
        <w:rPr>
          <w:i/>
        </w:rPr>
        <w:t xml:space="preserve"> na zlepšení prospechu, správania</w:t>
      </w:r>
    </w:p>
    <w:p w:rsidR="000C282C" w:rsidRPr="00DA119B" w:rsidRDefault="000C282C" w:rsidP="0037659B">
      <w:pPr>
        <w:ind w:firstLine="709"/>
        <w:jc w:val="both"/>
        <w:rPr>
          <w:i/>
        </w:rPr>
      </w:pPr>
      <w:r w:rsidRPr="00DA119B">
        <w:rPr>
          <w:i/>
        </w:rPr>
        <w:t xml:space="preserve">Na záver školského roka sme zhodnotili celoročnú prácu, čo sa nám podarilo, čo </w:t>
      </w:r>
      <w:r w:rsidR="00FF2E0A" w:rsidRPr="00DA119B">
        <w:rPr>
          <w:i/>
        </w:rPr>
        <w:t>nie, vyhodnotili sme projekty: C</w:t>
      </w:r>
      <w:r w:rsidRPr="00DA119B">
        <w:rPr>
          <w:i/>
        </w:rPr>
        <w:t>esta k emocionálnej zrelosti a Premeny</w:t>
      </w:r>
    </w:p>
    <w:p w:rsidR="000C282C" w:rsidRDefault="000C282C" w:rsidP="0037659B">
      <w:pPr>
        <w:jc w:val="both"/>
        <w:rPr>
          <w:i/>
        </w:rPr>
      </w:pPr>
      <w:r w:rsidRPr="00DA119B">
        <w:rPr>
          <w:i/>
        </w:rPr>
        <w:t>Po celý rok sme priebežne riešili vzniknuté problémy na triednických hodinách, na triednych rodičovských združeniach, osobných poho</w:t>
      </w:r>
      <w:r w:rsidR="00280E18" w:rsidRPr="00DA119B">
        <w:rPr>
          <w:i/>
        </w:rPr>
        <w:t>voroch v </w:t>
      </w:r>
      <w:proofErr w:type="spellStart"/>
      <w:r w:rsidR="00280E18" w:rsidRPr="00DA119B">
        <w:rPr>
          <w:i/>
        </w:rPr>
        <w:t>mimovyučovacom</w:t>
      </w:r>
      <w:proofErr w:type="spellEnd"/>
      <w:r w:rsidR="00280E18" w:rsidRPr="00DA119B">
        <w:rPr>
          <w:i/>
        </w:rPr>
        <w:t xml:space="preserve"> čase a </w:t>
      </w:r>
      <w:r w:rsidRPr="00DA119B">
        <w:rPr>
          <w:i/>
        </w:rPr>
        <w:t xml:space="preserve"> dbali sme na zdravú prevenciu sociálno-patologických javov.</w:t>
      </w:r>
    </w:p>
    <w:p w:rsidR="00DA119B" w:rsidRDefault="00DA119B" w:rsidP="0037659B">
      <w:pPr>
        <w:jc w:val="both"/>
        <w:rPr>
          <w:i/>
        </w:rPr>
      </w:pPr>
    </w:p>
    <w:p w:rsidR="00DA119B" w:rsidRDefault="00DA119B" w:rsidP="0037659B">
      <w:pPr>
        <w:jc w:val="both"/>
        <w:rPr>
          <w:i/>
        </w:rPr>
      </w:pPr>
    </w:p>
    <w:p w:rsidR="00DA119B" w:rsidRDefault="00DA119B" w:rsidP="0037659B">
      <w:pPr>
        <w:jc w:val="both"/>
        <w:rPr>
          <w:i/>
        </w:rPr>
      </w:pPr>
    </w:p>
    <w:p w:rsidR="00DA119B" w:rsidRPr="00DA119B" w:rsidRDefault="00DA119B" w:rsidP="0037659B">
      <w:pPr>
        <w:jc w:val="both"/>
        <w:rPr>
          <w:i/>
        </w:rPr>
      </w:pPr>
    </w:p>
    <w:p w:rsidR="000C282C" w:rsidRPr="00DA119B" w:rsidRDefault="000C282C" w:rsidP="0037659B">
      <w:pPr>
        <w:pStyle w:val="Odsekzoznamu"/>
        <w:jc w:val="both"/>
      </w:pPr>
    </w:p>
    <w:p w:rsidR="00FA1F65" w:rsidRPr="00DA119B" w:rsidRDefault="00FA1F65" w:rsidP="0037659B">
      <w:pPr>
        <w:jc w:val="both"/>
        <w:rPr>
          <w:b/>
        </w:rPr>
      </w:pPr>
    </w:p>
    <w:p w:rsidR="00FA1F65" w:rsidRDefault="00DA119B" w:rsidP="0037659B">
      <w:pPr>
        <w:jc w:val="both"/>
      </w:pPr>
      <w:r>
        <w:t xml:space="preserve">V Rudinskej 23.06.2025                                              Vypracovala : Mgr. </w:t>
      </w:r>
      <w:proofErr w:type="spellStart"/>
      <w:r>
        <w:t>Ingrid</w:t>
      </w:r>
      <w:proofErr w:type="spellEnd"/>
      <w:r>
        <w:t xml:space="preserve"> Malíková</w:t>
      </w:r>
    </w:p>
    <w:p w:rsidR="00DA119B" w:rsidRPr="00DA119B" w:rsidRDefault="00DA119B" w:rsidP="0037659B">
      <w:pPr>
        <w:jc w:val="both"/>
      </w:pPr>
      <w:r>
        <w:t xml:space="preserve">                                                                                                         koordinátorka prevencie</w:t>
      </w:r>
    </w:p>
    <w:sectPr w:rsidR="00DA119B" w:rsidRPr="00DA119B">
      <w:footnotePr>
        <w:pos w:val="beneathText"/>
      </w:footnotePr>
      <w:pgSz w:w="11905" w:h="16837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5">
    <w:nsid w:val="00000010"/>
    <w:multiLevelType w:val="multi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6">
    <w:nsid w:val="00000011"/>
    <w:multiLevelType w:val="multilevel"/>
    <w:tmpl w:val="00000011"/>
    <w:name w:val="WW8Num1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7">
    <w:nsid w:val="00000012"/>
    <w:multiLevelType w:val="multilevel"/>
    <w:tmpl w:val="000000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8">
    <w:nsid w:val="12B31CB9"/>
    <w:multiLevelType w:val="hybridMultilevel"/>
    <w:tmpl w:val="21F87DA8"/>
    <w:lvl w:ilvl="0" w:tplc="F1B67118">
      <w:numFmt w:val="bullet"/>
      <w:lvlText w:val="-"/>
      <w:lvlJc w:val="left"/>
      <w:pPr>
        <w:ind w:left="147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9">
    <w:nsid w:val="131C4976"/>
    <w:multiLevelType w:val="hybridMultilevel"/>
    <w:tmpl w:val="E2BCF552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13950F6"/>
    <w:multiLevelType w:val="hybridMultilevel"/>
    <w:tmpl w:val="112E875E"/>
    <w:lvl w:ilvl="0" w:tplc="F1B67118">
      <w:start w:val="22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7896C2C"/>
    <w:multiLevelType w:val="hybridMultilevel"/>
    <w:tmpl w:val="034AA40E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82416AC"/>
    <w:multiLevelType w:val="hybridMultilevel"/>
    <w:tmpl w:val="00CA988C"/>
    <w:lvl w:ilvl="0" w:tplc="F1B67118">
      <w:numFmt w:val="bullet"/>
      <w:lvlText w:val="-"/>
      <w:lvlJc w:val="left"/>
      <w:pPr>
        <w:ind w:left="644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A5D77E7"/>
    <w:multiLevelType w:val="hybridMultilevel"/>
    <w:tmpl w:val="57A02B46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A912B4E"/>
    <w:multiLevelType w:val="hybridMultilevel"/>
    <w:tmpl w:val="2FE82B22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B4A7B2F"/>
    <w:multiLevelType w:val="hybridMultilevel"/>
    <w:tmpl w:val="F482E17A"/>
    <w:lvl w:ilvl="0" w:tplc="F1B67118"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30637935"/>
    <w:multiLevelType w:val="hybridMultilevel"/>
    <w:tmpl w:val="526EC71A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22619CE"/>
    <w:multiLevelType w:val="hybridMultilevel"/>
    <w:tmpl w:val="6456A7AA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34A4307A"/>
    <w:multiLevelType w:val="hybridMultilevel"/>
    <w:tmpl w:val="DB5029BA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54B29FF"/>
    <w:multiLevelType w:val="hybridMultilevel"/>
    <w:tmpl w:val="F162BD14"/>
    <w:lvl w:ilvl="0" w:tplc="F1B67118">
      <w:numFmt w:val="bullet"/>
      <w:lvlText w:val="-"/>
      <w:lvlJc w:val="left"/>
      <w:pPr>
        <w:ind w:left="502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09168A"/>
    <w:multiLevelType w:val="hybridMultilevel"/>
    <w:tmpl w:val="B20289E6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4C162D1"/>
    <w:multiLevelType w:val="hybridMultilevel"/>
    <w:tmpl w:val="CA9C7074"/>
    <w:lvl w:ilvl="0" w:tplc="523880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  <w:u w:val="none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79C6FB9"/>
    <w:multiLevelType w:val="hybridMultilevel"/>
    <w:tmpl w:val="1F58CB7A"/>
    <w:lvl w:ilvl="0" w:tplc="AFAE5BCC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DE92F88"/>
    <w:multiLevelType w:val="hybridMultilevel"/>
    <w:tmpl w:val="4ABA1CCA"/>
    <w:lvl w:ilvl="0" w:tplc="F1B67118"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F8D22B4"/>
    <w:multiLevelType w:val="hybridMultilevel"/>
    <w:tmpl w:val="1DFEFB02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F560B8"/>
    <w:multiLevelType w:val="hybridMultilevel"/>
    <w:tmpl w:val="832CA144"/>
    <w:lvl w:ilvl="0" w:tplc="F1B67118">
      <w:numFmt w:val="bullet"/>
      <w:lvlText w:val="-"/>
      <w:lvlJc w:val="left"/>
      <w:pPr>
        <w:ind w:left="108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A8153E4"/>
    <w:multiLevelType w:val="hybridMultilevel"/>
    <w:tmpl w:val="4014C7C4"/>
    <w:lvl w:ilvl="0" w:tplc="421A39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  <w:b w:val="0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F71477C"/>
    <w:multiLevelType w:val="hybridMultilevel"/>
    <w:tmpl w:val="69D6CF74"/>
    <w:lvl w:ilvl="0" w:tplc="F1B67118">
      <w:numFmt w:val="bullet"/>
      <w:lvlText w:val="-"/>
      <w:lvlJc w:val="left"/>
      <w:pPr>
        <w:ind w:left="105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8">
    <w:nsid w:val="60317D4E"/>
    <w:multiLevelType w:val="hybridMultilevel"/>
    <w:tmpl w:val="F4E81380"/>
    <w:lvl w:ilvl="0" w:tplc="409E398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0D2184F"/>
    <w:multiLevelType w:val="hybridMultilevel"/>
    <w:tmpl w:val="94BA3F62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41410C8"/>
    <w:multiLevelType w:val="hybridMultilevel"/>
    <w:tmpl w:val="8A24F240"/>
    <w:lvl w:ilvl="0" w:tplc="1F766282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46D07FF"/>
    <w:multiLevelType w:val="hybridMultilevel"/>
    <w:tmpl w:val="E6A4A76A"/>
    <w:lvl w:ilvl="0" w:tplc="97DE87E6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9A240A5"/>
    <w:multiLevelType w:val="hybridMultilevel"/>
    <w:tmpl w:val="96C4603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E336C39"/>
    <w:multiLevelType w:val="hybridMultilevel"/>
    <w:tmpl w:val="4380017A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2E16216"/>
    <w:multiLevelType w:val="hybridMultilevel"/>
    <w:tmpl w:val="8918CF5E"/>
    <w:lvl w:ilvl="0" w:tplc="FEA0F0F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30E26B0"/>
    <w:multiLevelType w:val="hybridMultilevel"/>
    <w:tmpl w:val="CA8CDD46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43F5C56"/>
    <w:multiLevelType w:val="hybridMultilevel"/>
    <w:tmpl w:val="4FCEFBFC"/>
    <w:lvl w:ilvl="0" w:tplc="F1B6711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36"/>
  </w:num>
  <w:num w:numId="20">
    <w:abstractNumId w:val="44"/>
  </w:num>
  <w:num w:numId="21">
    <w:abstractNumId w:val="31"/>
  </w:num>
  <w:num w:numId="22">
    <w:abstractNumId w:val="40"/>
  </w:num>
  <w:num w:numId="23">
    <w:abstractNumId w:val="41"/>
  </w:num>
  <w:num w:numId="24">
    <w:abstractNumId w:val="32"/>
  </w:num>
  <w:num w:numId="25">
    <w:abstractNumId w:val="24"/>
  </w:num>
  <w:num w:numId="26">
    <w:abstractNumId w:val="42"/>
  </w:num>
  <w:num w:numId="27">
    <w:abstractNumId w:val="38"/>
  </w:num>
  <w:num w:numId="28">
    <w:abstractNumId w:val="37"/>
  </w:num>
  <w:num w:numId="29">
    <w:abstractNumId w:val="35"/>
  </w:num>
  <w:num w:numId="30">
    <w:abstractNumId w:val="27"/>
  </w:num>
  <w:num w:numId="31">
    <w:abstractNumId w:val="28"/>
  </w:num>
  <w:num w:numId="32">
    <w:abstractNumId w:val="20"/>
  </w:num>
  <w:num w:numId="33">
    <w:abstractNumId w:val="30"/>
  </w:num>
  <w:num w:numId="34">
    <w:abstractNumId w:val="29"/>
  </w:num>
  <w:num w:numId="35">
    <w:abstractNumId w:val="25"/>
  </w:num>
  <w:num w:numId="36">
    <w:abstractNumId w:val="39"/>
  </w:num>
  <w:num w:numId="37">
    <w:abstractNumId w:val="21"/>
  </w:num>
  <w:num w:numId="38">
    <w:abstractNumId w:val="26"/>
  </w:num>
  <w:num w:numId="39">
    <w:abstractNumId w:val="22"/>
  </w:num>
  <w:num w:numId="40">
    <w:abstractNumId w:val="33"/>
  </w:num>
  <w:num w:numId="41">
    <w:abstractNumId w:val="46"/>
  </w:num>
  <w:num w:numId="42">
    <w:abstractNumId w:val="18"/>
  </w:num>
  <w:num w:numId="43">
    <w:abstractNumId w:val="45"/>
  </w:num>
  <w:num w:numId="44">
    <w:abstractNumId w:val="19"/>
  </w:num>
  <w:num w:numId="45">
    <w:abstractNumId w:val="43"/>
  </w:num>
  <w:num w:numId="46">
    <w:abstractNumId w:val="34"/>
  </w:num>
  <w:num w:numId="4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206"/>
    <w:rsid w:val="00051933"/>
    <w:rsid w:val="00071216"/>
    <w:rsid w:val="00073662"/>
    <w:rsid w:val="000863CF"/>
    <w:rsid w:val="000B64C1"/>
    <w:rsid w:val="000B6944"/>
    <w:rsid w:val="000C282C"/>
    <w:rsid w:val="000D6F53"/>
    <w:rsid w:val="00102AE1"/>
    <w:rsid w:val="00124BB5"/>
    <w:rsid w:val="00146496"/>
    <w:rsid w:val="00153D8A"/>
    <w:rsid w:val="00156E3C"/>
    <w:rsid w:val="001768EA"/>
    <w:rsid w:val="001E0817"/>
    <w:rsid w:val="00226EFC"/>
    <w:rsid w:val="00234A79"/>
    <w:rsid w:val="00244A3B"/>
    <w:rsid w:val="00245F92"/>
    <w:rsid w:val="0026259E"/>
    <w:rsid w:val="0027292D"/>
    <w:rsid w:val="00280E18"/>
    <w:rsid w:val="002A2FCA"/>
    <w:rsid w:val="002B2878"/>
    <w:rsid w:val="002D0F1C"/>
    <w:rsid w:val="002D7ED3"/>
    <w:rsid w:val="00303C37"/>
    <w:rsid w:val="00320405"/>
    <w:rsid w:val="003273F7"/>
    <w:rsid w:val="00327807"/>
    <w:rsid w:val="003537CD"/>
    <w:rsid w:val="0037561C"/>
    <w:rsid w:val="0037659B"/>
    <w:rsid w:val="003A6934"/>
    <w:rsid w:val="003A79FF"/>
    <w:rsid w:val="003A7FEA"/>
    <w:rsid w:val="003C35AD"/>
    <w:rsid w:val="003D45FD"/>
    <w:rsid w:val="004031E4"/>
    <w:rsid w:val="00414AC8"/>
    <w:rsid w:val="004267E6"/>
    <w:rsid w:val="00456669"/>
    <w:rsid w:val="00465A72"/>
    <w:rsid w:val="00482FE9"/>
    <w:rsid w:val="004926DA"/>
    <w:rsid w:val="0049270D"/>
    <w:rsid w:val="004A10ED"/>
    <w:rsid w:val="004A6DD4"/>
    <w:rsid w:val="004B66D6"/>
    <w:rsid w:val="004C0FD3"/>
    <w:rsid w:val="004C318A"/>
    <w:rsid w:val="004F21A8"/>
    <w:rsid w:val="004F540D"/>
    <w:rsid w:val="00522CF8"/>
    <w:rsid w:val="00533984"/>
    <w:rsid w:val="00544180"/>
    <w:rsid w:val="00550EAC"/>
    <w:rsid w:val="005635F1"/>
    <w:rsid w:val="00565D6E"/>
    <w:rsid w:val="0058121D"/>
    <w:rsid w:val="005A0C66"/>
    <w:rsid w:val="005B095B"/>
    <w:rsid w:val="005B6921"/>
    <w:rsid w:val="00636CD9"/>
    <w:rsid w:val="006714ED"/>
    <w:rsid w:val="0069702A"/>
    <w:rsid w:val="006A25B8"/>
    <w:rsid w:val="006C4315"/>
    <w:rsid w:val="006C4412"/>
    <w:rsid w:val="00711929"/>
    <w:rsid w:val="00732170"/>
    <w:rsid w:val="0075544F"/>
    <w:rsid w:val="00785813"/>
    <w:rsid w:val="007D29CD"/>
    <w:rsid w:val="007D3049"/>
    <w:rsid w:val="00811DBA"/>
    <w:rsid w:val="00833B7B"/>
    <w:rsid w:val="00837633"/>
    <w:rsid w:val="0086674D"/>
    <w:rsid w:val="00871E3F"/>
    <w:rsid w:val="008800D3"/>
    <w:rsid w:val="008A6C3E"/>
    <w:rsid w:val="008C6C7A"/>
    <w:rsid w:val="008F1D5E"/>
    <w:rsid w:val="00923BAE"/>
    <w:rsid w:val="009624A0"/>
    <w:rsid w:val="009643E4"/>
    <w:rsid w:val="00976E1B"/>
    <w:rsid w:val="00993E83"/>
    <w:rsid w:val="009956FE"/>
    <w:rsid w:val="009C6159"/>
    <w:rsid w:val="009F131C"/>
    <w:rsid w:val="009F73B3"/>
    <w:rsid w:val="00A10E0D"/>
    <w:rsid w:val="00A12DB0"/>
    <w:rsid w:val="00A30061"/>
    <w:rsid w:val="00A325BE"/>
    <w:rsid w:val="00A45ECA"/>
    <w:rsid w:val="00A6387C"/>
    <w:rsid w:val="00A85507"/>
    <w:rsid w:val="00A86A3A"/>
    <w:rsid w:val="00A92906"/>
    <w:rsid w:val="00A96E87"/>
    <w:rsid w:val="00AA5DDE"/>
    <w:rsid w:val="00AA6B95"/>
    <w:rsid w:val="00AB1AD6"/>
    <w:rsid w:val="00AC56C7"/>
    <w:rsid w:val="00AE00C6"/>
    <w:rsid w:val="00AF678A"/>
    <w:rsid w:val="00B84F40"/>
    <w:rsid w:val="00B8588B"/>
    <w:rsid w:val="00BA06D7"/>
    <w:rsid w:val="00BA25B4"/>
    <w:rsid w:val="00BB7206"/>
    <w:rsid w:val="00BF21BC"/>
    <w:rsid w:val="00C11D60"/>
    <w:rsid w:val="00C136AC"/>
    <w:rsid w:val="00C25D32"/>
    <w:rsid w:val="00C3669E"/>
    <w:rsid w:val="00C62E14"/>
    <w:rsid w:val="00C8036C"/>
    <w:rsid w:val="00C82493"/>
    <w:rsid w:val="00C84F46"/>
    <w:rsid w:val="00C86BD4"/>
    <w:rsid w:val="00CC1A10"/>
    <w:rsid w:val="00CF68A8"/>
    <w:rsid w:val="00D01049"/>
    <w:rsid w:val="00D23FB5"/>
    <w:rsid w:val="00D3489B"/>
    <w:rsid w:val="00D352C8"/>
    <w:rsid w:val="00D354C3"/>
    <w:rsid w:val="00D36B8D"/>
    <w:rsid w:val="00D5050C"/>
    <w:rsid w:val="00D578C1"/>
    <w:rsid w:val="00DA119B"/>
    <w:rsid w:val="00DB2E61"/>
    <w:rsid w:val="00DC43C8"/>
    <w:rsid w:val="00DC5A29"/>
    <w:rsid w:val="00DC7E8D"/>
    <w:rsid w:val="00DE037B"/>
    <w:rsid w:val="00DE04EC"/>
    <w:rsid w:val="00E03C5F"/>
    <w:rsid w:val="00E15134"/>
    <w:rsid w:val="00E22A31"/>
    <w:rsid w:val="00E44BDD"/>
    <w:rsid w:val="00E52A71"/>
    <w:rsid w:val="00EA641E"/>
    <w:rsid w:val="00EB4483"/>
    <w:rsid w:val="00EB78E4"/>
    <w:rsid w:val="00EB7ED7"/>
    <w:rsid w:val="00EF1797"/>
    <w:rsid w:val="00F36A92"/>
    <w:rsid w:val="00F3710C"/>
    <w:rsid w:val="00F56DE2"/>
    <w:rsid w:val="00F622EE"/>
    <w:rsid w:val="00F961D7"/>
    <w:rsid w:val="00FA0719"/>
    <w:rsid w:val="00FA1F65"/>
    <w:rsid w:val="00FF2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pPr>
      <w:widowControl w:val="0"/>
      <w:suppressAutoHyphens/>
    </w:pPr>
    <w:rPr>
      <w:rFonts w:eastAsia="Lucida Sans Unicode" w:cs="Tahoma"/>
      <w:sz w:val="24"/>
      <w:szCs w:val="24"/>
      <w:lang w:bidi="sk-SK"/>
    </w:rPr>
  </w:style>
  <w:style w:type="paragraph" w:styleId="Nadpis1">
    <w:name w:val="heading 1"/>
    <w:basedOn w:val="Normlny"/>
    <w:next w:val="Normlny"/>
    <w:link w:val="Nadpis1Char"/>
    <w:qFormat/>
    <w:rsid w:val="004926D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tarSymbol"/>
      <w:sz w:val="18"/>
      <w:szCs w:val="18"/>
    </w:rPr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4z0">
    <w:name w:val="WW8Num4z0"/>
    <w:rPr>
      <w:rFonts w:ascii="Symbol" w:hAnsi="Symbol" w:cs="StarSymbol"/>
      <w:sz w:val="18"/>
      <w:szCs w:val="18"/>
    </w:rPr>
  </w:style>
  <w:style w:type="character" w:customStyle="1" w:styleId="WW8Num5z0">
    <w:name w:val="WW8Num5z0"/>
    <w:rPr>
      <w:rFonts w:ascii="Symbol" w:hAnsi="Symbol" w:cs="StarSymbol"/>
      <w:sz w:val="18"/>
      <w:szCs w:val="18"/>
    </w:rPr>
  </w:style>
  <w:style w:type="character" w:customStyle="1" w:styleId="WW8Num6z0">
    <w:name w:val="WW8Num6z0"/>
    <w:rPr>
      <w:rFonts w:ascii="Symbol" w:hAnsi="Symbol" w:cs="StarSymbol"/>
      <w:sz w:val="18"/>
      <w:szCs w:val="18"/>
    </w:rPr>
  </w:style>
  <w:style w:type="character" w:customStyle="1" w:styleId="WW8Num7z0">
    <w:name w:val="WW8Num7z0"/>
    <w:rPr>
      <w:rFonts w:ascii="Symbol" w:hAnsi="Symbol" w:cs="StarSymbol"/>
      <w:sz w:val="18"/>
      <w:szCs w:val="18"/>
    </w:rPr>
  </w:style>
  <w:style w:type="character" w:customStyle="1" w:styleId="WW8Num8z0">
    <w:name w:val="WW8Num8z0"/>
    <w:rPr>
      <w:rFonts w:ascii="Symbol" w:hAnsi="Symbol" w:cs="StarSymbol"/>
      <w:sz w:val="18"/>
      <w:szCs w:val="18"/>
    </w:rPr>
  </w:style>
  <w:style w:type="character" w:customStyle="1" w:styleId="WW8Num9z0">
    <w:name w:val="WW8Num9z0"/>
    <w:rPr>
      <w:rFonts w:ascii="Symbol" w:hAnsi="Symbol" w:cs="StarSymbol"/>
      <w:sz w:val="18"/>
      <w:szCs w:val="18"/>
    </w:rPr>
  </w:style>
  <w:style w:type="character" w:customStyle="1" w:styleId="WW8Num10z0">
    <w:name w:val="WW8Num10z0"/>
    <w:rPr>
      <w:rFonts w:ascii="Symbol" w:hAnsi="Symbol" w:cs="StarSymbol"/>
      <w:sz w:val="18"/>
      <w:szCs w:val="18"/>
    </w:rPr>
  </w:style>
  <w:style w:type="character" w:customStyle="1" w:styleId="WW8Num11z0">
    <w:name w:val="WW8Num11z0"/>
    <w:rPr>
      <w:rFonts w:ascii="Symbol" w:hAnsi="Symbol" w:cs="StarSymbol"/>
      <w:sz w:val="18"/>
      <w:szCs w:val="18"/>
    </w:rPr>
  </w:style>
  <w:style w:type="character" w:customStyle="1" w:styleId="WW8Num12z0">
    <w:name w:val="WW8Num12z0"/>
    <w:rPr>
      <w:rFonts w:ascii="Symbol" w:hAnsi="Symbol" w:cs="StarSymbol"/>
      <w:sz w:val="18"/>
      <w:szCs w:val="18"/>
    </w:rPr>
  </w:style>
  <w:style w:type="character" w:customStyle="1" w:styleId="WW8Num13z0">
    <w:name w:val="WW8Num13z0"/>
    <w:rPr>
      <w:rFonts w:ascii="Symbol" w:hAnsi="Symbol" w:cs="StarSymbol"/>
      <w:sz w:val="18"/>
      <w:szCs w:val="18"/>
    </w:rPr>
  </w:style>
  <w:style w:type="character" w:customStyle="1" w:styleId="WW8Num14z0">
    <w:name w:val="WW8Num14z0"/>
    <w:rPr>
      <w:rFonts w:ascii="Symbol" w:hAnsi="Symbol" w:cs="StarSymbol"/>
      <w:sz w:val="18"/>
      <w:szCs w:val="18"/>
    </w:rPr>
  </w:style>
  <w:style w:type="character" w:customStyle="1" w:styleId="WW8Num15z0">
    <w:name w:val="WW8Num15z0"/>
    <w:rPr>
      <w:rFonts w:ascii="Symbol" w:hAnsi="Symbol" w:cs="StarSymbol"/>
      <w:sz w:val="18"/>
      <w:szCs w:val="18"/>
    </w:rPr>
  </w:style>
  <w:style w:type="character" w:customStyle="1" w:styleId="WW8Num16z0">
    <w:name w:val="WW8Num16z0"/>
    <w:rPr>
      <w:rFonts w:ascii="Symbol" w:hAnsi="Symbol" w:cs="StarSymbol"/>
      <w:sz w:val="18"/>
      <w:szCs w:val="18"/>
    </w:rPr>
  </w:style>
  <w:style w:type="character" w:customStyle="1" w:styleId="WW8Num18z0">
    <w:name w:val="WW8Num18z0"/>
    <w:rPr>
      <w:rFonts w:ascii="Symbol" w:hAnsi="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customStyle="1" w:styleId="Odrky">
    <w:name w:val="Odrážky"/>
    <w:rPr>
      <w:rFonts w:ascii="StarSymbol" w:eastAsia="StarSymbol" w:hAnsi="StarSymbol" w:cs="StarSymbol"/>
      <w:sz w:val="18"/>
      <w:szCs w:val="18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</w:style>
  <w:style w:type="paragraph" w:customStyle="1" w:styleId="Popisok">
    <w:name w:val="Popisok"/>
    <w:basedOn w:val="Normlny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pPr>
      <w:suppressLineNumbers/>
    </w:pPr>
  </w:style>
  <w:style w:type="paragraph" w:styleId="Nzov">
    <w:name w:val="Title"/>
    <w:basedOn w:val="Nadpis"/>
    <w:next w:val="Podtitul"/>
    <w:qFormat/>
  </w:style>
  <w:style w:type="paragraph" w:styleId="Podtitul">
    <w:name w:val="Subtitle"/>
    <w:basedOn w:val="Nadpis"/>
    <w:next w:val="Zkladntext"/>
    <w:qFormat/>
    <w:pPr>
      <w:jc w:val="center"/>
    </w:pPr>
    <w:rPr>
      <w:i/>
      <w:iCs/>
    </w:rPr>
  </w:style>
  <w:style w:type="paragraph" w:styleId="Textbubliny">
    <w:name w:val="Balloon Text"/>
    <w:basedOn w:val="Normlny"/>
    <w:link w:val="TextbublinyChar"/>
    <w:rsid w:val="004F21A8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4F21A8"/>
    <w:rPr>
      <w:rFonts w:ascii="Tahoma" w:eastAsia="Lucida Sans Unicode" w:hAnsi="Tahoma" w:cs="Tahoma"/>
      <w:sz w:val="16"/>
      <w:szCs w:val="16"/>
      <w:lang w:val="cs-CZ" w:bidi="sk-SK"/>
    </w:rPr>
  </w:style>
  <w:style w:type="character" w:styleId="Hypertextovprepojenie">
    <w:name w:val="Hyperlink"/>
    <w:basedOn w:val="Predvolenpsmoodseku"/>
    <w:rsid w:val="00833B7B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0C282C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4926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sk-SK"/>
    </w:rPr>
  </w:style>
  <w:style w:type="paragraph" w:styleId="Bezriadkovania">
    <w:name w:val="No Spacing"/>
    <w:uiPriority w:val="1"/>
    <w:qFormat/>
    <w:rsid w:val="009C6159"/>
    <w:pPr>
      <w:widowControl w:val="0"/>
      <w:suppressAutoHyphens/>
    </w:pPr>
    <w:rPr>
      <w:rFonts w:eastAsia="Lucida Sans Unicode" w:cs="Tahoma"/>
      <w:sz w:val="24"/>
      <w:szCs w:val="24"/>
      <w:lang w:bidi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pPr>
      <w:widowControl w:val="0"/>
      <w:suppressAutoHyphens/>
    </w:pPr>
    <w:rPr>
      <w:rFonts w:eastAsia="Lucida Sans Unicode" w:cs="Tahoma"/>
      <w:sz w:val="24"/>
      <w:szCs w:val="24"/>
      <w:lang w:bidi="sk-SK"/>
    </w:rPr>
  </w:style>
  <w:style w:type="paragraph" w:styleId="Nadpis1">
    <w:name w:val="heading 1"/>
    <w:basedOn w:val="Normlny"/>
    <w:next w:val="Normlny"/>
    <w:link w:val="Nadpis1Char"/>
    <w:qFormat/>
    <w:rsid w:val="004926D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tarSymbol"/>
      <w:sz w:val="18"/>
      <w:szCs w:val="18"/>
    </w:rPr>
  </w:style>
  <w:style w:type="character" w:customStyle="1" w:styleId="WW8Num2z0">
    <w:name w:val="WW8Num2z0"/>
    <w:rPr>
      <w:rFonts w:ascii="Symbol" w:hAnsi="Symbol" w:cs="StarSymbol"/>
      <w:sz w:val="18"/>
      <w:szCs w:val="18"/>
    </w:rPr>
  </w:style>
  <w:style w:type="character" w:customStyle="1" w:styleId="WW8Num3z0">
    <w:name w:val="WW8Num3z0"/>
    <w:rPr>
      <w:rFonts w:ascii="Symbol" w:hAnsi="Symbol" w:cs="StarSymbol"/>
      <w:sz w:val="18"/>
      <w:szCs w:val="18"/>
    </w:rPr>
  </w:style>
  <w:style w:type="character" w:customStyle="1" w:styleId="WW8Num4z0">
    <w:name w:val="WW8Num4z0"/>
    <w:rPr>
      <w:rFonts w:ascii="Symbol" w:hAnsi="Symbol" w:cs="StarSymbol"/>
      <w:sz w:val="18"/>
      <w:szCs w:val="18"/>
    </w:rPr>
  </w:style>
  <w:style w:type="character" w:customStyle="1" w:styleId="WW8Num5z0">
    <w:name w:val="WW8Num5z0"/>
    <w:rPr>
      <w:rFonts w:ascii="Symbol" w:hAnsi="Symbol" w:cs="StarSymbol"/>
      <w:sz w:val="18"/>
      <w:szCs w:val="18"/>
    </w:rPr>
  </w:style>
  <w:style w:type="character" w:customStyle="1" w:styleId="WW8Num6z0">
    <w:name w:val="WW8Num6z0"/>
    <w:rPr>
      <w:rFonts w:ascii="Symbol" w:hAnsi="Symbol" w:cs="StarSymbol"/>
      <w:sz w:val="18"/>
      <w:szCs w:val="18"/>
    </w:rPr>
  </w:style>
  <w:style w:type="character" w:customStyle="1" w:styleId="WW8Num7z0">
    <w:name w:val="WW8Num7z0"/>
    <w:rPr>
      <w:rFonts w:ascii="Symbol" w:hAnsi="Symbol" w:cs="StarSymbol"/>
      <w:sz w:val="18"/>
      <w:szCs w:val="18"/>
    </w:rPr>
  </w:style>
  <w:style w:type="character" w:customStyle="1" w:styleId="WW8Num8z0">
    <w:name w:val="WW8Num8z0"/>
    <w:rPr>
      <w:rFonts w:ascii="Symbol" w:hAnsi="Symbol" w:cs="StarSymbol"/>
      <w:sz w:val="18"/>
      <w:szCs w:val="18"/>
    </w:rPr>
  </w:style>
  <w:style w:type="character" w:customStyle="1" w:styleId="WW8Num9z0">
    <w:name w:val="WW8Num9z0"/>
    <w:rPr>
      <w:rFonts w:ascii="Symbol" w:hAnsi="Symbol" w:cs="StarSymbol"/>
      <w:sz w:val="18"/>
      <w:szCs w:val="18"/>
    </w:rPr>
  </w:style>
  <w:style w:type="character" w:customStyle="1" w:styleId="WW8Num10z0">
    <w:name w:val="WW8Num10z0"/>
    <w:rPr>
      <w:rFonts w:ascii="Symbol" w:hAnsi="Symbol" w:cs="StarSymbol"/>
      <w:sz w:val="18"/>
      <w:szCs w:val="18"/>
    </w:rPr>
  </w:style>
  <w:style w:type="character" w:customStyle="1" w:styleId="WW8Num11z0">
    <w:name w:val="WW8Num11z0"/>
    <w:rPr>
      <w:rFonts w:ascii="Symbol" w:hAnsi="Symbol" w:cs="StarSymbol"/>
      <w:sz w:val="18"/>
      <w:szCs w:val="18"/>
    </w:rPr>
  </w:style>
  <w:style w:type="character" w:customStyle="1" w:styleId="WW8Num12z0">
    <w:name w:val="WW8Num12z0"/>
    <w:rPr>
      <w:rFonts w:ascii="Symbol" w:hAnsi="Symbol" w:cs="StarSymbol"/>
      <w:sz w:val="18"/>
      <w:szCs w:val="18"/>
    </w:rPr>
  </w:style>
  <w:style w:type="character" w:customStyle="1" w:styleId="WW8Num13z0">
    <w:name w:val="WW8Num13z0"/>
    <w:rPr>
      <w:rFonts w:ascii="Symbol" w:hAnsi="Symbol" w:cs="StarSymbol"/>
      <w:sz w:val="18"/>
      <w:szCs w:val="18"/>
    </w:rPr>
  </w:style>
  <w:style w:type="character" w:customStyle="1" w:styleId="WW8Num14z0">
    <w:name w:val="WW8Num14z0"/>
    <w:rPr>
      <w:rFonts w:ascii="Symbol" w:hAnsi="Symbol" w:cs="StarSymbol"/>
      <w:sz w:val="18"/>
      <w:szCs w:val="18"/>
    </w:rPr>
  </w:style>
  <w:style w:type="character" w:customStyle="1" w:styleId="WW8Num15z0">
    <w:name w:val="WW8Num15z0"/>
    <w:rPr>
      <w:rFonts w:ascii="Symbol" w:hAnsi="Symbol" w:cs="StarSymbol"/>
      <w:sz w:val="18"/>
      <w:szCs w:val="18"/>
    </w:rPr>
  </w:style>
  <w:style w:type="character" w:customStyle="1" w:styleId="WW8Num16z0">
    <w:name w:val="WW8Num16z0"/>
    <w:rPr>
      <w:rFonts w:ascii="Symbol" w:hAnsi="Symbol" w:cs="StarSymbol"/>
      <w:sz w:val="18"/>
      <w:szCs w:val="18"/>
    </w:rPr>
  </w:style>
  <w:style w:type="character" w:customStyle="1" w:styleId="WW8Num18z0">
    <w:name w:val="WW8Num18z0"/>
    <w:rPr>
      <w:rFonts w:ascii="Symbol" w:hAnsi="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customStyle="1" w:styleId="Odrky">
    <w:name w:val="Odrážky"/>
    <w:rPr>
      <w:rFonts w:ascii="StarSymbol" w:eastAsia="StarSymbol" w:hAnsi="StarSymbol" w:cs="StarSymbol"/>
      <w:sz w:val="18"/>
      <w:szCs w:val="18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</w:style>
  <w:style w:type="paragraph" w:customStyle="1" w:styleId="Popisok">
    <w:name w:val="Popisok"/>
    <w:basedOn w:val="Normlny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pPr>
      <w:suppressLineNumbers/>
    </w:pPr>
  </w:style>
  <w:style w:type="paragraph" w:styleId="Nzov">
    <w:name w:val="Title"/>
    <w:basedOn w:val="Nadpis"/>
    <w:next w:val="Podtitul"/>
    <w:qFormat/>
  </w:style>
  <w:style w:type="paragraph" w:styleId="Podtitul">
    <w:name w:val="Subtitle"/>
    <w:basedOn w:val="Nadpis"/>
    <w:next w:val="Zkladntext"/>
    <w:qFormat/>
    <w:pPr>
      <w:jc w:val="center"/>
    </w:pPr>
    <w:rPr>
      <w:i/>
      <w:iCs/>
    </w:rPr>
  </w:style>
  <w:style w:type="paragraph" w:styleId="Textbubliny">
    <w:name w:val="Balloon Text"/>
    <w:basedOn w:val="Normlny"/>
    <w:link w:val="TextbublinyChar"/>
    <w:rsid w:val="004F21A8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4F21A8"/>
    <w:rPr>
      <w:rFonts w:ascii="Tahoma" w:eastAsia="Lucida Sans Unicode" w:hAnsi="Tahoma" w:cs="Tahoma"/>
      <w:sz w:val="16"/>
      <w:szCs w:val="16"/>
      <w:lang w:val="cs-CZ" w:bidi="sk-SK"/>
    </w:rPr>
  </w:style>
  <w:style w:type="character" w:styleId="Hypertextovprepojenie">
    <w:name w:val="Hyperlink"/>
    <w:basedOn w:val="Predvolenpsmoodseku"/>
    <w:rsid w:val="00833B7B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0C282C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4926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sk-SK"/>
    </w:rPr>
  </w:style>
  <w:style w:type="paragraph" w:styleId="Bezriadkovania">
    <w:name w:val="No Spacing"/>
    <w:uiPriority w:val="1"/>
    <w:qFormat/>
    <w:rsid w:val="009C6159"/>
    <w:pPr>
      <w:widowControl w:val="0"/>
      <w:suppressAutoHyphens/>
    </w:pPr>
    <w:rPr>
      <w:rFonts w:eastAsia="Lucida Sans Unicode" w:cs="Tahoma"/>
      <w:sz w:val="24"/>
      <w:szCs w:val="24"/>
      <w:lang w:bidi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6D285-B5F8-4150-8A42-266476BC1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2688</Words>
  <Characters>15326</Characters>
  <Application>Microsoft Office Word</Application>
  <DocSecurity>0</DocSecurity>
  <Lines>127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Základná škola s materskou školou Rudinská</vt:lpstr>
    </vt:vector>
  </TitlesOfParts>
  <Company>Rudinská</Company>
  <LinksUpToDate>false</LinksUpToDate>
  <CharactersWithSpaces>17979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Základná škola s materskou školou Rudinská</dc:title>
  <dc:creator>Učiteľ</dc:creator>
  <cp:lastModifiedBy>Admin</cp:lastModifiedBy>
  <cp:revision>4</cp:revision>
  <cp:lastPrinted>2025-06-26T09:35:00Z</cp:lastPrinted>
  <dcterms:created xsi:type="dcterms:W3CDTF">2025-06-26T06:03:00Z</dcterms:created>
  <dcterms:modified xsi:type="dcterms:W3CDTF">2025-06-26T09:35:00Z</dcterms:modified>
</cp:coreProperties>
</file>